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77826" w14:textId="77777777" w:rsidR="004B09D1" w:rsidRDefault="004B09D1" w:rsidP="004B09D1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IV BOLESŁAWIECKI KONKURS HISTORYCZNY</w:t>
      </w:r>
    </w:p>
    <w:p w14:paraId="3A091AA7" w14:textId="3858E6B0" w:rsidR="004B09D1" w:rsidRDefault="004B09D1" w:rsidP="004B09D1">
      <w:pPr>
        <w:pStyle w:val="Standard"/>
        <w:jc w:val="center"/>
      </w:pPr>
      <w:r>
        <w:t xml:space="preserve">„Od </w:t>
      </w:r>
      <w:proofErr w:type="spellStart"/>
      <w:r>
        <w:t>starożytności</w:t>
      </w:r>
      <w:proofErr w:type="spellEnd"/>
      <w:r>
        <w:t xml:space="preserve"> do </w:t>
      </w:r>
      <w:proofErr w:type="spellStart"/>
      <w:r>
        <w:t>współczesności</w:t>
      </w:r>
      <w:proofErr w:type="spellEnd"/>
      <w:r>
        <w:t>”</w:t>
      </w:r>
      <w:r w:rsidR="00374B32">
        <w:t xml:space="preserve"> – </w:t>
      </w:r>
      <w:proofErr w:type="spellStart"/>
      <w:r w:rsidR="00374B32">
        <w:t>etap</w:t>
      </w:r>
      <w:proofErr w:type="spellEnd"/>
      <w:r w:rsidR="00374B32">
        <w:t xml:space="preserve"> </w:t>
      </w:r>
      <w:proofErr w:type="spellStart"/>
      <w:r w:rsidR="00374B32">
        <w:t>szkolny</w:t>
      </w:r>
      <w:proofErr w:type="spellEnd"/>
    </w:p>
    <w:p w14:paraId="0A505223" w14:textId="1DBE0986" w:rsidR="004B09D1" w:rsidRDefault="004B09D1" w:rsidP="004B09D1">
      <w:pPr>
        <w:pStyle w:val="Standard"/>
        <w:jc w:val="center"/>
        <w:rPr>
          <w:b/>
        </w:rPr>
      </w:pPr>
      <w:proofErr w:type="spellStart"/>
      <w:r>
        <w:rPr>
          <w:b/>
        </w:rPr>
        <w:t>Bolesławiec</w:t>
      </w:r>
      <w:proofErr w:type="spellEnd"/>
      <w:r>
        <w:rPr>
          <w:b/>
        </w:rPr>
        <w:t xml:space="preserve">, </w:t>
      </w:r>
      <w:r w:rsidR="00C6208B">
        <w:rPr>
          <w:b/>
        </w:rPr>
        <w:t>31.01.2025 r.</w:t>
      </w:r>
    </w:p>
    <w:p w14:paraId="466BB78C" w14:textId="77777777" w:rsidR="00EA6981" w:rsidRDefault="00EA6981" w:rsidP="004B09D1">
      <w:pPr>
        <w:pStyle w:val="Standard"/>
        <w:jc w:val="center"/>
        <w:rPr>
          <w:b/>
        </w:rPr>
      </w:pPr>
    </w:p>
    <w:p w14:paraId="2D6D3D7E" w14:textId="77777777" w:rsidR="004B09D1" w:rsidRDefault="004B09D1" w:rsidP="0078224F">
      <w:pPr>
        <w:pStyle w:val="Standard"/>
        <w:jc w:val="center"/>
        <w:rPr>
          <w:b/>
        </w:rPr>
      </w:pPr>
      <w:r>
        <w:rPr>
          <w:b/>
        </w:rPr>
        <w:t>ZESTAW KONKURSOWY DLA UCZNIÓW KLAS VIII SZKÓŁ PODSTAWOWYCH</w:t>
      </w:r>
    </w:p>
    <w:tbl>
      <w:tblPr>
        <w:tblW w:w="957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5"/>
        <w:gridCol w:w="6375"/>
      </w:tblGrid>
      <w:tr w:rsidR="004B09D1" w14:paraId="12AC80D4" w14:textId="77777777" w:rsidTr="004B09D1">
        <w:trPr>
          <w:trHeight w:val="55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CD720" w14:textId="77777777" w:rsidR="004B09D1" w:rsidRDefault="004B09D1">
            <w:pPr>
              <w:pStyle w:val="Standard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Imię</w:t>
            </w:r>
            <w:proofErr w:type="spellEnd"/>
            <w:r>
              <w:rPr>
                <w:b/>
              </w:rPr>
              <w:t xml:space="preserve"> i </w:t>
            </w:r>
            <w:proofErr w:type="spellStart"/>
            <w:r>
              <w:rPr>
                <w:b/>
              </w:rPr>
              <w:t>nazwisko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uczestniczki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uczestnika</w:t>
            </w:r>
            <w:proofErr w:type="spellEnd"/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5C3FB" w14:textId="77777777" w:rsidR="004B09D1" w:rsidRDefault="004B09D1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  <w:tr w:rsidR="004B09D1" w14:paraId="11D44516" w14:textId="77777777" w:rsidTr="004B09D1">
        <w:trPr>
          <w:trHeight w:val="55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6F63D" w14:textId="77777777" w:rsidR="004B09D1" w:rsidRDefault="004B09D1">
            <w:pPr>
              <w:pStyle w:val="Standard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Szkoła</w:t>
            </w:r>
            <w:proofErr w:type="spellEnd"/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18F54" w14:textId="77777777" w:rsidR="004B09D1" w:rsidRDefault="004B09D1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  <w:tr w:rsidR="004B09D1" w14:paraId="1084B277" w14:textId="77777777" w:rsidTr="004B09D1">
        <w:trPr>
          <w:trHeight w:val="55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B1FFB" w14:textId="77777777" w:rsidR="004B09D1" w:rsidRDefault="004B09D1">
            <w:pPr>
              <w:pStyle w:val="Standard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Liczba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punktów</w:t>
            </w:r>
            <w:proofErr w:type="spellEnd"/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6A280" w14:textId="77777777" w:rsidR="004B09D1" w:rsidRDefault="004B09D1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</w:tbl>
    <w:p w14:paraId="4DBF27EB" w14:textId="77777777" w:rsidR="004B09D1" w:rsidRDefault="004B09D1" w:rsidP="004B09D1">
      <w:pPr>
        <w:pStyle w:val="Standard"/>
        <w:rPr>
          <w:b/>
        </w:rPr>
      </w:pPr>
      <w:proofErr w:type="spellStart"/>
      <w:r>
        <w:rPr>
          <w:b/>
        </w:rPr>
        <w:t>Droga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Uczennico</w:t>
      </w:r>
      <w:proofErr w:type="spellEnd"/>
      <w:r>
        <w:rPr>
          <w:b/>
        </w:rPr>
        <w:t xml:space="preserve">/ </w:t>
      </w:r>
      <w:proofErr w:type="spellStart"/>
      <w:r>
        <w:rPr>
          <w:b/>
        </w:rPr>
        <w:t>Drogi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Uczniu</w:t>
      </w:r>
      <w:proofErr w:type="spellEnd"/>
      <w:r>
        <w:rPr>
          <w:b/>
        </w:rPr>
        <w:t>!</w:t>
      </w:r>
    </w:p>
    <w:p w14:paraId="396B2E0D" w14:textId="77777777" w:rsidR="004B09D1" w:rsidRDefault="004B09D1" w:rsidP="004B09D1">
      <w:pPr>
        <w:pStyle w:val="Standard"/>
        <w:jc w:val="both"/>
      </w:pPr>
      <w:r>
        <w:t xml:space="preserve">Masz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sobą</w:t>
      </w:r>
      <w:proofErr w:type="spellEnd"/>
      <w:r>
        <w:t xml:space="preserve"> </w:t>
      </w:r>
      <w:proofErr w:type="spellStart"/>
      <w:r>
        <w:t>arkusz</w:t>
      </w:r>
      <w:proofErr w:type="spellEnd"/>
      <w:r>
        <w:t xml:space="preserve"> zadań </w:t>
      </w:r>
      <w:proofErr w:type="spellStart"/>
      <w:r>
        <w:t>dotyczących</w:t>
      </w:r>
      <w:proofErr w:type="spellEnd"/>
      <w:r>
        <w:t xml:space="preserve"> </w:t>
      </w:r>
      <w:proofErr w:type="spellStart"/>
      <w:r>
        <w:t>dziejów</w:t>
      </w:r>
      <w:proofErr w:type="spellEnd"/>
      <w:r>
        <w:t xml:space="preserve"> Polski i </w:t>
      </w:r>
      <w:proofErr w:type="spellStart"/>
      <w:r>
        <w:t>historii</w:t>
      </w:r>
      <w:proofErr w:type="spellEnd"/>
      <w:r>
        <w:t xml:space="preserve"> </w:t>
      </w:r>
      <w:proofErr w:type="spellStart"/>
      <w:r>
        <w:t>powszechnej</w:t>
      </w:r>
      <w:proofErr w:type="spellEnd"/>
      <w:r>
        <w:t xml:space="preserve">. </w:t>
      </w:r>
      <w:proofErr w:type="spellStart"/>
      <w:r>
        <w:t>Pamiętaj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z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zestawem</w:t>
      </w:r>
      <w:proofErr w:type="spellEnd"/>
      <w:r>
        <w:t xml:space="preserve"> </w:t>
      </w:r>
      <w:proofErr w:type="spellStart"/>
      <w:r>
        <w:t>masz</w:t>
      </w:r>
      <w:proofErr w:type="spellEnd"/>
      <w:r>
        <w:t xml:space="preserve"> </w:t>
      </w:r>
      <w:r>
        <w:rPr>
          <w:b/>
        </w:rPr>
        <w:t xml:space="preserve">60 </w:t>
      </w:r>
      <w:proofErr w:type="spellStart"/>
      <w:r>
        <w:rPr>
          <w:b/>
        </w:rPr>
        <w:t>minut</w:t>
      </w:r>
      <w:proofErr w:type="spellEnd"/>
      <w:r>
        <w:t xml:space="preserve">. </w:t>
      </w:r>
      <w:proofErr w:type="spellStart"/>
      <w:r>
        <w:t>Składa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on z </w:t>
      </w:r>
      <w:proofErr w:type="spellStart"/>
      <w:r>
        <w:t>dwóch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: </w:t>
      </w:r>
      <w:proofErr w:type="spellStart"/>
      <w:r>
        <w:t>pierwszej</w:t>
      </w:r>
      <w:proofErr w:type="spellEnd"/>
      <w:r>
        <w:t xml:space="preserve">, </w:t>
      </w:r>
      <w:proofErr w:type="spellStart"/>
      <w:r>
        <w:t>testowej</w:t>
      </w:r>
      <w:proofErr w:type="spellEnd"/>
      <w:r>
        <w:t xml:space="preserve"> i </w:t>
      </w:r>
      <w:proofErr w:type="spellStart"/>
      <w:r>
        <w:t>drugiej</w:t>
      </w:r>
      <w:proofErr w:type="spellEnd"/>
      <w:r>
        <w:t xml:space="preserve">, w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spotkasz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różnymi</w:t>
      </w:r>
      <w:proofErr w:type="spellEnd"/>
      <w:r>
        <w:t xml:space="preserve"> </w:t>
      </w:r>
      <w:proofErr w:type="spellStart"/>
      <w:r>
        <w:t>typami</w:t>
      </w:r>
      <w:proofErr w:type="spellEnd"/>
      <w:r>
        <w:t xml:space="preserve"> zadań </w:t>
      </w:r>
      <w:proofErr w:type="spellStart"/>
      <w:r>
        <w:t>otwartych</w:t>
      </w:r>
      <w:proofErr w:type="spellEnd"/>
      <w:r>
        <w:t xml:space="preserve">.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odpowiedzi</w:t>
      </w:r>
      <w:proofErr w:type="spellEnd"/>
      <w:r>
        <w:t xml:space="preserve"> </w:t>
      </w:r>
      <w:proofErr w:type="spellStart"/>
      <w:r>
        <w:t>zaznaczasz</w:t>
      </w:r>
      <w:proofErr w:type="spellEnd"/>
      <w:r>
        <w:t xml:space="preserve"> i </w:t>
      </w:r>
      <w:proofErr w:type="spellStart"/>
      <w:r>
        <w:t>zapisujesz</w:t>
      </w:r>
      <w:proofErr w:type="spellEnd"/>
      <w:r>
        <w:t xml:space="preserve"> w </w:t>
      </w:r>
      <w:proofErr w:type="spellStart"/>
      <w:r>
        <w:t>arkuszu</w:t>
      </w:r>
      <w:proofErr w:type="spellEnd"/>
      <w:r>
        <w:t xml:space="preserve">. </w:t>
      </w:r>
      <w:proofErr w:type="spellStart"/>
      <w:r>
        <w:t>Pamiętaj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 zadań </w:t>
      </w:r>
      <w:proofErr w:type="spellStart"/>
      <w:r>
        <w:t>zamkniętych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zamalować</w:t>
      </w:r>
      <w:proofErr w:type="spellEnd"/>
      <w:r>
        <w:t xml:space="preserve"> </w:t>
      </w:r>
      <w:proofErr w:type="spellStart"/>
      <w:r>
        <w:t>literę</w:t>
      </w:r>
      <w:proofErr w:type="spellEnd"/>
      <w:r>
        <w:t xml:space="preserve">, pod </w:t>
      </w:r>
      <w:proofErr w:type="spellStart"/>
      <w:r>
        <w:t>którą</w:t>
      </w:r>
      <w:proofErr w:type="spellEnd"/>
      <w:r>
        <w:t xml:space="preserve"> </w:t>
      </w:r>
      <w:proofErr w:type="spellStart"/>
      <w:r>
        <w:t>kryje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prawidłowa</w:t>
      </w:r>
      <w:proofErr w:type="spellEnd"/>
      <w:r>
        <w:t xml:space="preserve"> </w:t>
      </w:r>
      <w:proofErr w:type="spellStart"/>
      <w:r>
        <w:t>odpowiedź</w:t>
      </w:r>
      <w:proofErr w:type="spellEnd"/>
      <w:r>
        <w:t xml:space="preserve">. 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pomylisz</w:t>
      </w:r>
      <w:proofErr w:type="spellEnd"/>
      <w:r>
        <w:t xml:space="preserve">, </w:t>
      </w:r>
      <w:proofErr w:type="spellStart"/>
      <w:r>
        <w:t>błędną</w:t>
      </w:r>
      <w:proofErr w:type="spellEnd"/>
      <w:r>
        <w:t xml:space="preserve"> </w:t>
      </w:r>
      <w:proofErr w:type="spellStart"/>
      <w:r>
        <w:t>odpowiedź</w:t>
      </w:r>
      <w:proofErr w:type="spellEnd"/>
      <w:r>
        <w:t xml:space="preserve"> </w:t>
      </w:r>
      <w:proofErr w:type="spellStart"/>
      <w:r>
        <w:t>otocz</w:t>
      </w:r>
      <w:proofErr w:type="spellEnd"/>
      <w:r>
        <w:t xml:space="preserve"> </w:t>
      </w:r>
      <w:proofErr w:type="spellStart"/>
      <w:r>
        <w:t>kółkiem</w:t>
      </w:r>
      <w:proofErr w:type="spellEnd"/>
      <w:r>
        <w:t xml:space="preserve"> i </w:t>
      </w:r>
      <w:proofErr w:type="spellStart"/>
      <w:r>
        <w:t>zaznacz</w:t>
      </w:r>
      <w:proofErr w:type="spellEnd"/>
      <w:r>
        <w:t xml:space="preserve"> </w:t>
      </w:r>
      <w:proofErr w:type="spellStart"/>
      <w:r>
        <w:t>poprawną</w:t>
      </w:r>
      <w:proofErr w:type="spellEnd"/>
      <w:r>
        <w:t xml:space="preserve">. </w:t>
      </w:r>
      <w:proofErr w:type="spellStart"/>
      <w:r>
        <w:t>Pamiętaj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odpowiedź</w:t>
      </w:r>
      <w:proofErr w:type="spellEnd"/>
      <w:r>
        <w:t xml:space="preserve"> jest </w:t>
      </w:r>
      <w:proofErr w:type="spellStart"/>
      <w:r>
        <w:t>poprawna</w:t>
      </w:r>
      <w:proofErr w:type="spellEnd"/>
      <w:r>
        <w:t xml:space="preserve">. </w:t>
      </w:r>
      <w:proofErr w:type="spellStart"/>
      <w:r>
        <w:t>Pamiętaj</w:t>
      </w:r>
      <w:proofErr w:type="spellEnd"/>
      <w:r>
        <w:t xml:space="preserve">, aby </w:t>
      </w:r>
      <w:proofErr w:type="spellStart"/>
      <w:r>
        <w:t>uważnie</w:t>
      </w:r>
      <w:proofErr w:type="spellEnd"/>
      <w:r>
        <w:t xml:space="preserve"> </w:t>
      </w:r>
      <w:proofErr w:type="spellStart"/>
      <w:r>
        <w:t>czytać</w:t>
      </w:r>
      <w:proofErr w:type="spellEnd"/>
      <w:r>
        <w:t xml:space="preserve"> </w:t>
      </w:r>
      <w:proofErr w:type="spellStart"/>
      <w:r>
        <w:t>polecenia</w:t>
      </w:r>
      <w:proofErr w:type="spellEnd"/>
      <w:r>
        <w:t xml:space="preserve">. </w:t>
      </w:r>
      <w:proofErr w:type="spellStart"/>
      <w:r>
        <w:t>Wszelkie</w:t>
      </w:r>
      <w:proofErr w:type="spellEnd"/>
      <w:r>
        <w:t xml:space="preserve"> </w:t>
      </w:r>
      <w:proofErr w:type="spellStart"/>
      <w:r>
        <w:t>trudności</w:t>
      </w:r>
      <w:proofErr w:type="spellEnd"/>
      <w:r>
        <w:t xml:space="preserve"> </w:t>
      </w:r>
      <w:proofErr w:type="spellStart"/>
      <w:r>
        <w:t>proszę</w:t>
      </w:r>
      <w:proofErr w:type="spellEnd"/>
      <w:r>
        <w:t xml:space="preserve"> </w:t>
      </w:r>
      <w:proofErr w:type="spellStart"/>
      <w:r>
        <w:t>zgłaszaj</w:t>
      </w:r>
      <w:proofErr w:type="spellEnd"/>
      <w:r>
        <w:t xml:space="preserve"> </w:t>
      </w:r>
      <w:proofErr w:type="spellStart"/>
      <w:r>
        <w:t>komisji</w:t>
      </w:r>
      <w:proofErr w:type="spellEnd"/>
      <w:r>
        <w:t xml:space="preserve"> </w:t>
      </w:r>
      <w:proofErr w:type="spellStart"/>
      <w:r>
        <w:t>konkursowej</w:t>
      </w:r>
      <w:proofErr w:type="spellEnd"/>
      <w:r>
        <w:t>.</w:t>
      </w:r>
    </w:p>
    <w:p w14:paraId="5FD26DBB" w14:textId="77777777" w:rsidR="004B09D1" w:rsidRDefault="004B09D1" w:rsidP="004B09D1">
      <w:pPr>
        <w:pStyle w:val="Standard"/>
        <w:rPr>
          <w:b/>
        </w:rPr>
      </w:pPr>
      <w:proofErr w:type="spellStart"/>
      <w:r>
        <w:rPr>
          <w:b/>
        </w:rPr>
        <w:t>Życzymy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powodzenia</w:t>
      </w:r>
      <w:proofErr w:type="spellEnd"/>
      <w:r>
        <w:rPr>
          <w:b/>
        </w:rPr>
        <w:t>!</w:t>
      </w:r>
    </w:p>
    <w:p w14:paraId="26C883F0" w14:textId="77777777" w:rsidR="004B09D1" w:rsidRDefault="004B09D1" w:rsidP="004B09D1">
      <w:pPr>
        <w:pStyle w:val="Standard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tbl>
      <w:tblPr>
        <w:tblW w:w="10270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2110"/>
        <w:gridCol w:w="395"/>
        <w:gridCol w:w="2119"/>
        <w:gridCol w:w="395"/>
        <w:gridCol w:w="2119"/>
        <w:gridCol w:w="395"/>
        <w:gridCol w:w="2137"/>
      </w:tblGrid>
      <w:tr w:rsidR="004B09D1" w14:paraId="731B300A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A6254" w14:textId="77777777" w:rsidR="004B09D1" w:rsidRPr="00274110" w:rsidRDefault="00B33761" w:rsidP="00B33761">
            <w:pPr>
              <w:pStyle w:val="Standard"/>
              <w:textAlignment w:val="auto"/>
              <w:rPr>
                <w:b/>
                <w:sz w:val="22"/>
                <w:szCs w:val="22"/>
              </w:rPr>
            </w:pPr>
            <w:r>
              <w:t xml:space="preserve">1.W </w:t>
            </w:r>
            <w:proofErr w:type="spellStart"/>
            <w:r>
              <w:t>styczniu</w:t>
            </w:r>
            <w:proofErr w:type="spellEnd"/>
            <w:r>
              <w:t xml:space="preserve"> 1945 r. </w:t>
            </w:r>
            <w:proofErr w:type="spellStart"/>
            <w:r>
              <w:t>Armię</w:t>
            </w:r>
            <w:proofErr w:type="spellEnd"/>
            <w:r>
              <w:t xml:space="preserve"> </w:t>
            </w:r>
            <w:proofErr w:type="spellStart"/>
            <w:r>
              <w:t>Krajową</w:t>
            </w:r>
            <w:proofErr w:type="spellEnd"/>
            <w:r>
              <w:t xml:space="preserve"> </w:t>
            </w:r>
            <w:proofErr w:type="spellStart"/>
            <w:r>
              <w:t>rozwiązał</w:t>
            </w:r>
            <w:proofErr w:type="spellEnd"/>
          </w:p>
        </w:tc>
      </w:tr>
      <w:tr w:rsidR="00B33761" w14:paraId="58AAB71E" w14:textId="77777777" w:rsidTr="005C0B6A">
        <w:trPr>
          <w:trHeight w:val="35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EF5D4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9AC24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Leopold </w:t>
            </w:r>
            <w:proofErr w:type="spellStart"/>
            <w:r>
              <w:rPr>
                <w:rStyle w:val="gt-exerciseanswer-four-columns--row-itemcontent"/>
              </w:rPr>
              <w:t>Okulicki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4DD118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B74C2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Emil </w:t>
            </w:r>
            <w:proofErr w:type="spellStart"/>
            <w:r>
              <w:rPr>
                <w:rStyle w:val="gt-exerciseanswer-four-columns--row-itemcontent"/>
              </w:rPr>
              <w:t>Fieldorf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B3E06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73649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Jan Jankowski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A5AA6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45AC2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Bolesław Bierut.</w:t>
            </w:r>
          </w:p>
        </w:tc>
      </w:tr>
      <w:tr w:rsidR="004B09D1" w14:paraId="33269148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FD04B" w14:textId="77777777" w:rsidR="004B09D1" w:rsidRPr="00EA6981" w:rsidRDefault="00B33761" w:rsidP="00B33761">
            <w:pPr>
              <w:pStyle w:val="Standard"/>
              <w:numPr>
                <w:ilvl w:val="0"/>
                <w:numId w:val="33"/>
              </w:numPr>
              <w:ind w:left="318"/>
              <w:textAlignment w:val="auto"/>
              <w:rPr>
                <w:b/>
                <w:sz w:val="22"/>
                <w:szCs w:val="22"/>
              </w:rPr>
            </w:pPr>
            <w:r>
              <w:t xml:space="preserve">We </w:t>
            </w:r>
            <w:proofErr w:type="spellStart"/>
            <w:r>
              <w:t>wrześniu</w:t>
            </w:r>
            <w:proofErr w:type="spellEnd"/>
            <w:r>
              <w:t xml:space="preserve"> 1939 r. </w:t>
            </w:r>
            <w:proofErr w:type="spellStart"/>
            <w:r>
              <w:t>przedstawicieli</w:t>
            </w:r>
            <w:proofErr w:type="spellEnd"/>
            <w:r>
              <w:t xml:space="preserve"> </w:t>
            </w:r>
            <w:proofErr w:type="spellStart"/>
            <w:r>
              <w:t>polskiego</w:t>
            </w:r>
            <w:proofErr w:type="spellEnd"/>
            <w:r>
              <w:t xml:space="preserve"> </w:t>
            </w:r>
            <w:proofErr w:type="spellStart"/>
            <w:r>
              <w:t>rządu</w:t>
            </w:r>
            <w:proofErr w:type="spellEnd"/>
            <w:r>
              <w:t xml:space="preserve"> </w:t>
            </w:r>
            <w:proofErr w:type="spellStart"/>
            <w:r>
              <w:t>internowano</w:t>
            </w:r>
            <w:proofErr w:type="spellEnd"/>
            <w:r>
              <w:t> </w:t>
            </w:r>
          </w:p>
        </w:tc>
      </w:tr>
      <w:tr w:rsidR="004B09D1" w14:paraId="19586E3E" w14:textId="77777777" w:rsidTr="005C0B6A">
        <w:trPr>
          <w:trHeight w:val="31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04E4C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89CF7" w14:textId="77777777" w:rsidR="004B09D1" w:rsidRDefault="00B33761" w:rsidP="00274110">
            <w:pPr>
              <w:pStyle w:val="Standard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na</w:t>
            </w:r>
            <w:proofErr w:type="spellEnd"/>
            <w:r>
              <w:rPr>
                <w:rStyle w:val="gt-exerciseanswer-four-columns--row-itemcontent"/>
              </w:rPr>
              <w:t xml:space="preserve"> </w:t>
            </w:r>
            <w:proofErr w:type="spellStart"/>
            <w:r>
              <w:rPr>
                <w:rStyle w:val="gt-exerciseanswer-four-columns--row-itemcontent"/>
              </w:rPr>
              <w:t>Litwie</w:t>
            </w:r>
            <w:proofErr w:type="spellEnd"/>
            <w:r>
              <w:rPr>
                <w:rStyle w:val="gt-exerciseanswer-four-columns--row-itemcontent"/>
              </w:rPr>
              <w:t>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A8407" w14:textId="77777777" w:rsidR="004B09D1" w:rsidRDefault="004B09D1" w:rsidP="00274110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7C147" w14:textId="77777777" w:rsidR="004B09D1" w:rsidRDefault="00B33761" w:rsidP="00274110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w </w:t>
            </w:r>
            <w:proofErr w:type="spellStart"/>
            <w:r>
              <w:rPr>
                <w:rStyle w:val="gt-exerciseanswer-four-columns--row-itemcontent"/>
              </w:rPr>
              <w:t>Rumunii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EBE98" w14:textId="77777777" w:rsidR="004B09D1" w:rsidRDefault="004B09D1" w:rsidP="00274110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2CC74" w14:textId="77777777" w:rsidR="004B09D1" w:rsidRDefault="00B33761" w:rsidP="00274110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w </w:t>
            </w:r>
            <w:proofErr w:type="spellStart"/>
            <w:r>
              <w:rPr>
                <w:rStyle w:val="gt-exerciseanswer-four-columns--row-itemcontent"/>
              </w:rPr>
              <w:t>Wielkiej</w:t>
            </w:r>
            <w:proofErr w:type="spellEnd"/>
            <w:r>
              <w:rPr>
                <w:rStyle w:val="gt-exerciseanswer-four-columns--row-itemcontent"/>
              </w:rPr>
              <w:t xml:space="preserve"> </w:t>
            </w:r>
            <w:proofErr w:type="spellStart"/>
            <w:r>
              <w:rPr>
                <w:rStyle w:val="gt-exerciseanswer-four-columns--row-itemcontent"/>
              </w:rPr>
              <w:t>Brytanii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A1BBD" w14:textId="77777777" w:rsidR="004B09D1" w:rsidRDefault="004B09D1" w:rsidP="00274110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6F1D6" w14:textId="77777777" w:rsidR="004B09D1" w:rsidRDefault="00B33761" w:rsidP="00274110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 </w:t>
            </w:r>
            <w:proofErr w:type="spellStart"/>
            <w:r>
              <w:rPr>
                <w:sz w:val="22"/>
                <w:szCs w:val="22"/>
              </w:rPr>
              <w:t>Francji</w:t>
            </w:r>
            <w:proofErr w:type="spellEnd"/>
          </w:p>
        </w:tc>
      </w:tr>
      <w:tr w:rsidR="004B09D1" w14:paraId="7B8725F3" w14:textId="77777777" w:rsidTr="005C0B6A">
        <w:trPr>
          <w:trHeight w:val="227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A0FA5" w14:textId="77777777" w:rsidR="004B09D1" w:rsidRDefault="00B33761" w:rsidP="00B33761">
            <w:pPr>
              <w:pStyle w:val="Standard"/>
              <w:numPr>
                <w:ilvl w:val="0"/>
                <w:numId w:val="33"/>
              </w:numPr>
              <w:ind w:left="318"/>
              <w:textAlignment w:val="auto"/>
              <w:rPr>
                <w:sz w:val="22"/>
                <w:szCs w:val="22"/>
              </w:rPr>
            </w:pPr>
            <w:proofErr w:type="spellStart"/>
            <w:r>
              <w:t>Siedziba</w:t>
            </w:r>
            <w:proofErr w:type="spellEnd"/>
            <w:r>
              <w:t xml:space="preserve"> </w:t>
            </w:r>
            <w:proofErr w:type="spellStart"/>
            <w:r>
              <w:t>najwyższych</w:t>
            </w:r>
            <w:proofErr w:type="spellEnd"/>
            <w:r>
              <w:t xml:space="preserve"> </w:t>
            </w:r>
            <w:proofErr w:type="spellStart"/>
            <w:r>
              <w:t>władz</w:t>
            </w:r>
            <w:proofErr w:type="spellEnd"/>
            <w:r>
              <w:t xml:space="preserve"> </w:t>
            </w:r>
            <w:proofErr w:type="spellStart"/>
            <w:r>
              <w:t>okupacyjnych</w:t>
            </w:r>
            <w:proofErr w:type="spellEnd"/>
            <w:r>
              <w:t xml:space="preserve"> </w:t>
            </w:r>
            <w:proofErr w:type="spellStart"/>
            <w:r>
              <w:t>Generalnego</w:t>
            </w:r>
            <w:proofErr w:type="spellEnd"/>
            <w:r>
              <w:t xml:space="preserve"> </w:t>
            </w:r>
            <w:proofErr w:type="spellStart"/>
            <w:r>
              <w:t>Gubernatorstwa</w:t>
            </w:r>
            <w:proofErr w:type="spellEnd"/>
            <w:r>
              <w:t xml:space="preserve"> </w:t>
            </w:r>
            <w:proofErr w:type="spellStart"/>
            <w:r>
              <w:t>znajdowała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</w:p>
        </w:tc>
      </w:tr>
      <w:tr w:rsidR="004B09D1" w14:paraId="1940C75C" w14:textId="77777777" w:rsidTr="005C0B6A">
        <w:trPr>
          <w:trHeight w:val="22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7C29B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17A5E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w </w:t>
            </w:r>
            <w:proofErr w:type="spellStart"/>
            <w:r>
              <w:rPr>
                <w:rStyle w:val="gt-exerciseanswer-four-columns--row-itemcontent"/>
              </w:rPr>
              <w:t>Warszawie</w:t>
            </w:r>
            <w:proofErr w:type="spellEnd"/>
            <w:r>
              <w:rPr>
                <w:rStyle w:val="gt-exerciseanswer-four-columns--row-itemcontent"/>
              </w:rPr>
              <w:t>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403B9D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C0394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w </w:t>
            </w:r>
            <w:proofErr w:type="spellStart"/>
            <w:r>
              <w:rPr>
                <w:rStyle w:val="gt-exerciseanswer-four-columns--row-itemcontent"/>
              </w:rPr>
              <w:t>Poznaniu</w:t>
            </w:r>
            <w:proofErr w:type="spellEnd"/>
            <w:r>
              <w:rPr>
                <w:rStyle w:val="gt-exerciseanswer-four-columns--row-itemcontent"/>
              </w:rPr>
              <w:t>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1FCE2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F6C2E" w14:textId="77777777" w:rsidR="004B09D1" w:rsidRDefault="00B33761" w:rsidP="00EA6981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w </w:t>
            </w:r>
            <w:proofErr w:type="spellStart"/>
            <w:r>
              <w:rPr>
                <w:rStyle w:val="gt-exerciseanswer-four-columns--row-itemcontent"/>
              </w:rPr>
              <w:t>Krakowie</w:t>
            </w:r>
            <w:proofErr w:type="spellEnd"/>
            <w:r>
              <w:rPr>
                <w:rStyle w:val="gt-exerciseanswer-four-columns--row-itemcontent"/>
              </w:rPr>
              <w:t>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5EC50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79D78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w </w:t>
            </w:r>
            <w:proofErr w:type="spellStart"/>
            <w:r>
              <w:rPr>
                <w:rStyle w:val="gt-exerciseanswer-four-columns--row-itemcontent"/>
              </w:rPr>
              <w:t>Lublinie</w:t>
            </w:r>
            <w:proofErr w:type="spellEnd"/>
            <w:r>
              <w:rPr>
                <w:rStyle w:val="gt-exerciseanswer-four-columns--row-itemcontent"/>
              </w:rPr>
              <w:t>.</w:t>
            </w:r>
          </w:p>
        </w:tc>
      </w:tr>
      <w:tr w:rsidR="004B09D1" w14:paraId="0114CA35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2CC1D4" w14:textId="77777777" w:rsidR="004B09D1" w:rsidRPr="005C0B6A" w:rsidRDefault="00B33761" w:rsidP="00B33761">
            <w:pPr>
              <w:pStyle w:val="Standard"/>
              <w:textAlignment w:val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>
              <w:t xml:space="preserve"> </w:t>
            </w:r>
            <w:proofErr w:type="spellStart"/>
            <w:r>
              <w:t>Pojęcie</w:t>
            </w:r>
            <w:proofErr w:type="spellEnd"/>
            <w:r>
              <w:t xml:space="preserve">, </w:t>
            </w:r>
            <w:proofErr w:type="spellStart"/>
            <w:r>
              <w:t>które</w:t>
            </w:r>
            <w:proofErr w:type="spellEnd"/>
            <w:r>
              <w:t xml:space="preserve"> </w:t>
            </w:r>
            <w:proofErr w:type="spellStart"/>
            <w:r>
              <w:t>odnosi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  <w:r>
              <w:t xml:space="preserve"> do </w:t>
            </w:r>
            <w:proofErr w:type="spellStart"/>
            <w:r>
              <w:t>systemu</w:t>
            </w:r>
            <w:proofErr w:type="spellEnd"/>
            <w:r>
              <w:t xml:space="preserve"> </w:t>
            </w:r>
            <w:proofErr w:type="spellStart"/>
            <w:r>
              <w:t>nazistowskiego</w:t>
            </w:r>
            <w:proofErr w:type="spellEnd"/>
            <w:r>
              <w:t xml:space="preserve"> </w:t>
            </w:r>
            <w:proofErr w:type="spellStart"/>
            <w:r>
              <w:t>wprowadzonego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terenach</w:t>
            </w:r>
            <w:proofErr w:type="spellEnd"/>
            <w:r>
              <w:t xml:space="preserve"> </w:t>
            </w:r>
            <w:proofErr w:type="spellStart"/>
            <w:r>
              <w:t>okupowanych</w:t>
            </w:r>
            <w:proofErr w:type="spellEnd"/>
            <w:r>
              <w:t>, to</w:t>
            </w:r>
          </w:p>
        </w:tc>
      </w:tr>
      <w:tr w:rsidR="004B09D1" w14:paraId="4EAF57B6" w14:textId="77777777" w:rsidTr="005C0B6A">
        <w:trPr>
          <w:trHeight w:val="32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E0981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DF60D2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kolektywizacja</w:t>
            </w:r>
            <w:proofErr w:type="spellEnd"/>
            <w:r>
              <w:rPr>
                <w:rStyle w:val="gt-exerciseanswer-four-columns--row-itemcontent"/>
              </w:rPr>
              <w:t xml:space="preserve"> </w:t>
            </w:r>
            <w:proofErr w:type="spellStart"/>
            <w:r>
              <w:rPr>
                <w:rStyle w:val="gt-exerciseanswer-four-columns--row-itemcontent"/>
              </w:rPr>
              <w:t>wsi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23E28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748F2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sowietyzacja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66192C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07BBB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volkslista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7B177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FF7B8" w14:textId="77777777" w:rsidR="004B09D1" w:rsidRDefault="00B33761" w:rsidP="005C0B6A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paszportyzacja</w:t>
            </w:r>
            <w:proofErr w:type="spellEnd"/>
            <w:r>
              <w:rPr>
                <w:rStyle w:val="gt-exerciseanswer-four-columns--row-itemcontent"/>
              </w:rPr>
              <w:t>.</w:t>
            </w:r>
          </w:p>
        </w:tc>
      </w:tr>
      <w:tr w:rsidR="004B09D1" w14:paraId="12870C32" w14:textId="77777777" w:rsidTr="005C0B6A">
        <w:trPr>
          <w:trHeight w:val="227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4C359" w14:textId="77777777" w:rsidR="004B09D1" w:rsidRPr="005C0B6A" w:rsidRDefault="00B33761" w:rsidP="00B33761">
            <w:pPr>
              <w:pStyle w:val="Standard"/>
              <w:numPr>
                <w:ilvl w:val="0"/>
                <w:numId w:val="34"/>
              </w:numPr>
              <w:ind w:left="318"/>
              <w:textAlignment w:val="auto"/>
              <w:rPr>
                <w:b/>
                <w:sz w:val="22"/>
                <w:szCs w:val="22"/>
              </w:rPr>
            </w:pPr>
            <w:proofErr w:type="spellStart"/>
            <w:r>
              <w:t>Największa</w:t>
            </w:r>
            <w:proofErr w:type="spellEnd"/>
            <w:r>
              <w:t xml:space="preserve"> </w:t>
            </w:r>
            <w:proofErr w:type="spellStart"/>
            <w:r>
              <w:t>bitwa</w:t>
            </w:r>
            <w:proofErr w:type="spellEnd"/>
            <w:r>
              <w:t xml:space="preserve"> </w:t>
            </w:r>
            <w:proofErr w:type="spellStart"/>
            <w:r>
              <w:t>pancerna</w:t>
            </w:r>
            <w:proofErr w:type="spellEnd"/>
            <w:r>
              <w:t xml:space="preserve"> II </w:t>
            </w:r>
            <w:proofErr w:type="spellStart"/>
            <w:r>
              <w:t>wojny</w:t>
            </w:r>
            <w:proofErr w:type="spellEnd"/>
            <w:r>
              <w:t xml:space="preserve"> </w:t>
            </w:r>
            <w:proofErr w:type="spellStart"/>
            <w:r>
              <w:t>światowej</w:t>
            </w:r>
            <w:proofErr w:type="spellEnd"/>
            <w:r>
              <w:t xml:space="preserve"> </w:t>
            </w:r>
            <w:proofErr w:type="spellStart"/>
            <w:r>
              <w:t>odbyła</w:t>
            </w:r>
            <w:proofErr w:type="spellEnd"/>
            <w:r>
              <w:t xml:space="preserve"> </w:t>
            </w:r>
            <w:proofErr w:type="spellStart"/>
            <w:r>
              <w:t>się</w:t>
            </w:r>
            <w:proofErr w:type="spellEnd"/>
          </w:p>
        </w:tc>
      </w:tr>
      <w:tr w:rsidR="00B33761" w14:paraId="3D417B3B" w14:textId="77777777" w:rsidTr="005C0B6A">
        <w:trPr>
          <w:trHeight w:val="22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B8BFD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66119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 xml:space="preserve">pod </w:t>
            </w:r>
            <w:proofErr w:type="spellStart"/>
            <w:r>
              <w:rPr>
                <w:rStyle w:val="gt-exerciseanswer-four-columns--row-itemcontent"/>
              </w:rPr>
              <w:t>Stalingradem</w:t>
            </w:r>
            <w:proofErr w:type="spellEnd"/>
            <w:r>
              <w:rPr>
                <w:rStyle w:val="gt-exerciseanswer-four-columns--row-itemcontent"/>
              </w:rPr>
              <w:t>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7BD0C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C3B57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na</w:t>
            </w:r>
            <w:proofErr w:type="spellEnd"/>
            <w:r>
              <w:rPr>
                <w:rStyle w:val="gt-exerciseanswer-four-columns--row-itemcontent"/>
              </w:rPr>
              <w:t xml:space="preserve"> </w:t>
            </w:r>
            <w:proofErr w:type="spellStart"/>
            <w:r>
              <w:rPr>
                <w:rStyle w:val="gt-exerciseanswer-four-columns--row-itemcontent"/>
              </w:rPr>
              <w:t>Łuku</w:t>
            </w:r>
            <w:proofErr w:type="spellEnd"/>
            <w:r>
              <w:rPr>
                <w:rStyle w:val="gt-exerciseanswer-four-columns--row-itemcontent"/>
              </w:rPr>
              <w:t xml:space="preserve"> </w:t>
            </w:r>
            <w:proofErr w:type="spellStart"/>
            <w:r>
              <w:rPr>
                <w:rStyle w:val="gt-exerciseanswer-four-columns--row-itemcontent"/>
              </w:rPr>
              <w:t>Kurskim</w:t>
            </w:r>
            <w:proofErr w:type="spellEnd"/>
            <w:r>
              <w:rPr>
                <w:rStyle w:val="gt-exerciseanswer-four-columns--row-itemcontent"/>
              </w:rPr>
              <w:t>. 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D6B79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55"/>
              <w:gridCol w:w="95"/>
            </w:tblGrid>
            <w:tr w:rsidR="00B33761" w:rsidRPr="00EC4C9B" w14:paraId="23E5F572" w14:textId="77777777" w:rsidTr="004F4C33">
              <w:trPr>
                <w:tblCellSpacing w:w="15" w:type="dxa"/>
              </w:trPr>
              <w:tc>
                <w:tcPr>
                  <w:tcW w:w="1610" w:type="dxa"/>
                  <w:vAlign w:val="center"/>
                  <w:hideMark/>
                </w:tcPr>
                <w:p w14:paraId="3120C5F8" w14:textId="77777777" w:rsidR="00B33761" w:rsidRPr="00EC4C9B" w:rsidRDefault="00B33761" w:rsidP="004F4C33">
                  <w:pPr>
                    <w:spacing w:before="100" w:beforeAutospacing="1" w:after="100" w:afterAutospacing="1"/>
                  </w:pPr>
                  <w:r w:rsidRPr="00EC4C9B">
                    <w:t xml:space="preserve">pod El </w:t>
                  </w:r>
                  <w:proofErr w:type="spellStart"/>
                  <w:r w:rsidRPr="00EC4C9B">
                    <w:t>Alamein</w:t>
                  </w:r>
                  <w:proofErr w:type="spellEnd"/>
                  <w:r w:rsidRPr="00EC4C9B">
                    <w:t>.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515779BC" w14:textId="77777777" w:rsidR="00B33761" w:rsidRPr="00EC4C9B" w:rsidRDefault="00B33761" w:rsidP="004F4C33"/>
              </w:tc>
            </w:tr>
          </w:tbl>
          <w:p w14:paraId="4805C937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522AB" w14:textId="77777777" w:rsidR="00B33761" w:rsidRDefault="00B33761" w:rsidP="004F4C33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FABDF" w14:textId="77777777" w:rsidR="00B33761" w:rsidRDefault="00B33761" w:rsidP="004F4C33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pod Falaise.</w:t>
            </w:r>
          </w:p>
        </w:tc>
      </w:tr>
      <w:tr w:rsidR="004B09D1" w14:paraId="5C5AF2EC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14B85" w14:textId="77777777" w:rsidR="004B09D1" w:rsidRPr="00EC4C9B" w:rsidRDefault="00B33761" w:rsidP="00B33761">
            <w:pPr>
              <w:pStyle w:val="Standard"/>
              <w:numPr>
                <w:ilvl w:val="0"/>
                <w:numId w:val="34"/>
              </w:numPr>
              <w:ind w:left="255" w:hanging="255"/>
              <w:textAlignment w:val="auto"/>
              <w:rPr>
                <w:b/>
                <w:sz w:val="22"/>
                <w:szCs w:val="22"/>
              </w:rPr>
            </w:pPr>
            <w:r>
              <w:t xml:space="preserve">Po referendum </w:t>
            </w:r>
            <w:proofErr w:type="spellStart"/>
            <w:r>
              <w:t>ogólnokrajowym</w:t>
            </w:r>
            <w:proofErr w:type="spellEnd"/>
            <w:r>
              <w:t xml:space="preserve"> </w:t>
            </w:r>
            <w:proofErr w:type="spellStart"/>
            <w:r>
              <w:t>zarządzonym</w:t>
            </w:r>
            <w:proofErr w:type="spellEnd"/>
            <w:r>
              <w:t xml:space="preserve"> </w:t>
            </w:r>
            <w:proofErr w:type="spellStart"/>
            <w:r>
              <w:t>przez</w:t>
            </w:r>
            <w:proofErr w:type="spellEnd"/>
            <w:r>
              <w:t xml:space="preserve"> </w:t>
            </w:r>
            <w:proofErr w:type="spellStart"/>
            <w:r>
              <w:t>sejm</w:t>
            </w:r>
            <w:proofErr w:type="spellEnd"/>
            <w:r>
              <w:t xml:space="preserve"> Polska </w:t>
            </w:r>
            <w:proofErr w:type="spellStart"/>
            <w:r>
              <w:t>przystąpiła</w:t>
            </w:r>
            <w:proofErr w:type="spellEnd"/>
            <w:r>
              <w:t xml:space="preserve"> do </w:t>
            </w:r>
            <w:proofErr w:type="spellStart"/>
            <w:r>
              <w:t>Unii</w:t>
            </w:r>
            <w:proofErr w:type="spellEnd"/>
            <w:r>
              <w:t xml:space="preserve"> </w:t>
            </w:r>
            <w:proofErr w:type="spellStart"/>
            <w:r>
              <w:t>Europejskiej</w:t>
            </w:r>
            <w:proofErr w:type="spellEnd"/>
            <w:r>
              <w:t xml:space="preserve"> w</w:t>
            </w:r>
          </w:p>
        </w:tc>
      </w:tr>
      <w:tr w:rsidR="004B09D1" w14:paraId="15BCAA97" w14:textId="77777777" w:rsidTr="005C0B6A">
        <w:trPr>
          <w:trHeight w:val="22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63E1F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A04CD" w14:textId="77777777" w:rsidR="004B09D1" w:rsidRDefault="005C0B6A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maju</w:t>
            </w:r>
            <w:proofErr w:type="spellEnd"/>
            <w:r>
              <w:rPr>
                <w:rStyle w:val="gt-exerciseanswer-four-columns--row-itemcontent"/>
              </w:rPr>
              <w:t xml:space="preserve"> 1997 r.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708A3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318B9" w14:textId="77777777" w:rsidR="004B09D1" w:rsidRDefault="005C0B6A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kwietniu</w:t>
            </w:r>
            <w:proofErr w:type="spellEnd"/>
            <w:r>
              <w:rPr>
                <w:sz w:val="22"/>
                <w:szCs w:val="22"/>
              </w:rPr>
              <w:t xml:space="preserve"> 2001 r.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8644C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C9172" w14:textId="77777777" w:rsidR="004B09D1" w:rsidRDefault="005C0B6A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czerwcu</w:t>
            </w:r>
            <w:proofErr w:type="spellEnd"/>
            <w:r>
              <w:rPr>
                <w:rStyle w:val="gt-exerciseanswer-four-columns--row-itemcontent"/>
              </w:rPr>
              <w:t xml:space="preserve"> 2003 r.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4BA73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1A750" w14:textId="77777777" w:rsidR="004B09D1" w:rsidRDefault="005C0B6A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maju</w:t>
            </w:r>
            <w:proofErr w:type="spellEnd"/>
            <w:r>
              <w:rPr>
                <w:rStyle w:val="gt-exerciseanswer-four-columns--row-itemcontent"/>
              </w:rPr>
              <w:t xml:space="preserve"> 2004 r.</w:t>
            </w:r>
          </w:p>
        </w:tc>
      </w:tr>
      <w:tr w:rsidR="004B09D1" w14:paraId="6877709D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92685" w14:textId="77777777" w:rsidR="004B09D1" w:rsidRPr="00EC4C9B" w:rsidRDefault="00B33761" w:rsidP="00B33761">
            <w:pPr>
              <w:pStyle w:val="Standard"/>
              <w:numPr>
                <w:ilvl w:val="0"/>
                <w:numId w:val="34"/>
              </w:numPr>
              <w:ind w:left="318"/>
              <w:jc w:val="both"/>
              <w:textAlignment w:val="auto"/>
              <w:rPr>
                <w:b/>
                <w:sz w:val="22"/>
                <w:szCs w:val="22"/>
              </w:rPr>
            </w:pPr>
            <w:proofErr w:type="spellStart"/>
            <w:r>
              <w:t>Oddziały</w:t>
            </w:r>
            <w:proofErr w:type="spellEnd"/>
            <w:r>
              <w:t xml:space="preserve"> </w:t>
            </w:r>
            <w:proofErr w:type="spellStart"/>
            <w:r>
              <w:t>polskiej</w:t>
            </w:r>
            <w:proofErr w:type="spellEnd"/>
            <w:r>
              <w:t xml:space="preserve"> 1 </w:t>
            </w:r>
            <w:proofErr w:type="spellStart"/>
            <w:r>
              <w:t>Samodzielnej</w:t>
            </w:r>
            <w:proofErr w:type="spellEnd"/>
            <w:r>
              <w:t xml:space="preserve"> </w:t>
            </w:r>
            <w:proofErr w:type="spellStart"/>
            <w:r>
              <w:t>Brygady</w:t>
            </w:r>
            <w:proofErr w:type="spellEnd"/>
            <w:r>
              <w:t xml:space="preserve"> </w:t>
            </w:r>
            <w:proofErr w:type="spellStart"/>
            <w:r>
              <w:t>Spadochronowej</w:t>
            </w:r>
            <w:proofErr w:type="spellEnd"/>
            <w:r>
              <w:t xml:space="preserve"> </w:t>
            </w:r>
            <w:proofErr w:type="spellStart"/>
            <w:r>
              <w:t>brały</w:t>
            </w:r>
            <w:proofErr w:type="spellEnd"/>
            <w:r>
              <w:t xml:space="preserve"> </w:t>
            </w:r>
            <w:proofErr w:type="spellStart"/>
            <w:r>
              <w:t>udział</w:t>
            </w:r>
            <w:proofErr w:type="spellEnd"/>
            <w:r>
              <w:t xml:space="preserve"> w </w:t>
            </w:r>
            <w:proofErr w:type="spellStart"/>
            <w:r>
              <w:t>walkach</w:t>
            </w:r>
            <w:proofErr w:type="spellEnd"/>
            <w:r>
              <w:t xml:space="preserve"> pod</w:t>
            </w:r>
          </w:p>
        </w:tc>
      </w:tr>
      <w:tr w:rsidR="004B09D1" w14:paraId="08AB52AA" w14:textId="77777777" w:rsidTr="005C0B6A">
        <w:trPr>
          <w:trHeight w:val="22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82EFF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FD610" w14:textId="77777777" w:rsidR="004B09D1" w:rsidRDefault="00EC4C9B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Tobrukiem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3ED17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B7DEB" w14:textId="77777777" w:rsidR="004B09D1" w:rsidRDefault="00EC4C9B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Falaise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A963B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24AEB" w14:textId="77777777" w:rsidR="004B09D1" w:rsidRDefault="00EC4C9B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Monte Cassino.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11262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3AFA92" w14:textId="77777777" w:rsidR="004B09D1" w:rsidRDefault="00EC4C9B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Arnhem</w:t>
            </w:r>
          </w:p>
        </w:tc>
      </w:tr>
      <w:tr w:rsidR="004B09D1" w14:paraId="18AFF87C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EE9E6" w14:textId="77777777" w:rsidR="004B09D1" w:rsidRPr="00EC4C9B" w:rsidRDefault="00B33761" w:rsidP="00B33761">
            <w:pPr>
              <w:pStyle w:val="Standard"/>
              <w:numPr>
                <w:ilvl w:val="0"/>
                <w:numId w:val="34"/>
              </w:numPr>
              <w:ind w:left="318"/>
              <w:textAlignment w:val="auto"/>
              <w:rPr>
                <w:b/>
                <w:sz w:val="22"/>
                <w:szCs w:val="22"/>
              </w:rPr>
            </w:pPr>
            <w:proofErr w:type="spellStart"/>
            <w:r>
              <w:t>Realizację</w:t>
            </w:r>
            <w:proofErr w:type="spellEnd"/>
            <w:r>
              <w:t xml:space="preserve"> </w:t>
            </w:r>
            <w:proofErr w:type="spellStart"/>
            <w:r>
              <w:t>planu</w:t>
            </w:r>
            <w:proofErr w:type="spellEnd"/>
            <w:r>
              <w:t xml:space="preserve"> </w:t>
            </w:r>
            <w:proofErr w:type="spellStart"/>
            <w:r>
              <w:t>sześcioletniego</w:t>
            </w:r>
            <w:proofErr w:type="spellEnd"/>
            <w:r>
              <w:t xml:space="preserve"> </w:t>
            </w:r>
            <w:proofErr w:type="spellStart"/>
            <w:r>
              <w:t>rozpoczęto</w:t>
            </w:r>
            <w:proofErr w:type="spellEnd"/>
            <w:r>
              <w:t xml:space="preserve">, </w:t>
            </w:r>
            <w:proofErr w:type="spellStart"/>
            <w:r>
              <w:t>kiedy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czele</w:t>
            </w:r>
            <w:proofErr w:type="spellEnd"/>
            <w:r>
              <w:t xml:space="preserve"> </w:t>
            </w:r>
            <w:proofErr w:type="spellStart"/>
            <w:r>
              <w:t>partii</w:t>
            </w:r>
            <w:proofErr w:type="spellEnd"/>
            <w:r>
              <w:t xml:space="preserve"> </w:t>
            </w:r>
            <w:proofErr w:type="spellStart"/>
            <w:r>
              <w:t>sprawującej</w:t>
            </w:r>
            <w:proofErr w:type="spellEnd"/>
            <w:r>
              <w:t xml:space="preserve"> </w:t>
            </w:r>
            <w:proofErr w:type="spellStart"/>
            <w:r>
              <w:t>władzę</w:t>
            </w:r>
            <w:proofErr w:type="spellEnd"/>
            <w:r>
              <w:t xml:space="preserve"> w </w:t>
            </w:r>
            <w:proofErr w:type="spellStart"/>
            <w:r>
              <w:t>Polsce</w:t>
            </w:r>
            <w:proofErr w:type="spellEnd"/>
            <w:r>
              <w:t xml:space="preserve"> </w:t>
            </w:r>
            <w:proofErr w:type="spellStart"/>
            <w:r>
              <w:t>stał</w:t>
            </w:r>
            <w:proofErr w:type="spellEnd"/>
            <w:r>
              <w:t>:</w:t>
            </w:r>
          </w:p>
        </w:tc>
      </w:tr>
      <w:tr w:rsidR="004B09D1" w14:paraId="6D3A5CB4" w14:textId="77777777" w:rsidTr="005C0B6A">
        <w:trPr>
          <w:trHeight w:val="2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C72C5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BB6DC" w14:textId="77777777" w:rsidR="004B09D1" w:rsidRDefault="00B33761">
            <w:pPr>
              <w:pStyle w:val="Standard"/>
              <w:rPr>
                <w:i/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Bolesław Bierut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2FC76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68"/>
              <w:gridCol w:w="95"/>
            </w:tblGrid>
            <w:tr w:rsidR="00B33761" w:rsidRPr="00B33761" w14:paraId="0105FB9E" w14:textId="77777777" w:rsidTr="00B33761">
              <w:trPr>
                <w:tblCellSpacing w:w="15" w:type="dxa"/>
              </w:trPr>
              <w:tc>
                <w:tcPr>
                  <w:tcW w:w="2123" w:type="dxa"/>
                  <w:vAlign w:val="center"/>
                  <w:hideMark/>
                </w:tcPr>
                <w:p w14:paraId="346C17B4" w14:textId="77777777" w:rsidR="00B33761" w:rsidRPr="00B33761" w:rsidRDefault="00B33761" w:rsidP="00B33761">
                  <w:pPr>
                    <w:spacing w:before="100" w:beforeAutospacing="1" w:after="100" w:afterAutospacing="1"/>
                    <w:jc w:val="both"/>
                  </w:pPr>
                  <w:r w:rsidRPr="00B33761">
                    <w:t>Władysław Gomułka.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31D63041" w14:textId="77777777" w:rsidR="00B33761" w:rsidRPr="00B33761" w:rsidRDefault="00B33761" w:rsidP="00B33761"/>
              </w:tc>
            </w:tr>
          </w:tbl>
          <w:p w14:paraId="5D92933F" w14:textId="77777777" w:rsidR="004B09D1" w:rsidRDefault="004B09D1">
            <w:pPr>
              <w:pStyle w:val="Standard"/>
              <w:rPr>
                <w:i/>
                <w:sz w:val="22"/>
                <w:szCs w:val="2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7B03A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95"/>
              <w:gridCol w:w="95"/>
            </w:tblGrid>
            <w:tr w:rsidR="00B33761" w:rsidRPr="00B33761" w14:paraId="7B3A0972" w14:textId="77777777" w:rsidTr="00B33761">
              <w:trPr>
                <w:tblCellSpacing w:w="15" w:type="dxa"/>
              </w:trPr>
              <w:tc>
                <w:tcPr>
                  <w:tcW w:w="2050" w:type="dxa"/>
                  <w:vAlign w:val="center"/>
                  <w:hideMark/>
                </w:tcPr>
                <w:p w14:paraId="1CA08C4C" w14:textId="77777777" w:rsidR="00B33761" w:rsidRPr="00B33761" w:rsidRDefault="00B33761" w:rsidP="00B33761">
                  <w:pPr>
                    <w:spacing w:before="100" w:beforeAutospacing="1" w:after="100" w:afterAutospacing="1"/>
                  </w:pPr>
                  <w:r w:rsidRPr="00B33761">
                    <w:t>Józef Cyrankiewicz. 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14:paraId="5632F050" w14:textId="77777777" w:rsidR="00B33761" w:rsidRPr="00B33761" w:rsidRDefault="00B33761" w:rsidP="00B33761"/>
              </w:tc>
            </w:tr>
          </w:tbl>
          <w:p w14:paraId="7C895930" w14:textId="77777777" w:rsidR="004B09D1" w:rsidRDefault="004B09D1">
            <w:pPr>
              <w:pStyle w:val="Standard"/>
              <w:rPr>
                <w:i/>
                <w:sz w:val="22"/>
                <w:szCs w:val="2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F9387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3B7D16" w14:textId="77777777" w:rsidR="004B09D1" w:rsidRDefault="00B33761">
            <w:pPr>
              <w:pStyle w:val="Standard"/>
              <w:rPr>
                <w:i/>
                <w:sz w:val="22"/>
                <w:szCs w:val="22"/>
              </w:rPr>
            </w:pPr>
            <w:r>
              <w:rPr>
                <w:rStyle w:val="gt-exerciseanswer-four-columns--row-itemcontent"/>
              </w:rPr>
              <w:t>Józef Stalin.</w:t>
            </w:r>
          </w:p>
        </w:tc>
      </w:tr>
      <w:tr w:rsidR="004B09D1" w14:paraId="602A3A55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34991" w14:textId="79D12D0D" w:rsidR="004B09D1" w:rsidRPr="00B33761" w:rsidRDefault="00B33761" w:rsidP="00B33761">
            <w:pPr>
              <w:pStyle w:val="Standard"/>
              <w:numPr>
                <w:ilvl w:val="0"/>
                <w:numId w:val="34"/>
              </w:numPr>
              <w:ind w:left="318"/>
              <w:textAlignment w:val="auto"/>
              <w:rPr>
                <w:b/>
                <w:sz w:val="22"/>
                <w:szCs w:val="22"/>
              </w:rPr>
            </w:pPr>
            <w:proofErr w:type="spellStart"/>
            <w:r w:rsidRPr="00B33761">
              <w:rPr>
                <w:rStyle w:val="Pogrubienie"/>
                <w:b w:val="0"/>
              </w:rPr>
              <w:t>Zaznacz</w:t>
            </w:r>
            <w:proofErr w:type="spellEnd"/>
            <w:r w:rsidRPr="00B33761">
              <w:rPr>
                <w:rStyle w:val="Pogrubienie"/>
                <w:b w:val="0"/>
              </w:rPr>
              <w:t xml:space="preserve"> </w:t>
            </w:r>
            <w:proofErr w:type="spellStart"/>
            <w:r w:rsidRPr="00B33761">
              <w:rPr>
                <w:rStyle w:val="Pogrubienie"/>
                <w:b w:val="0"/>
              </w:rPr>
              <w:t>osobę</w:t>
            </w:r>
            <w:proofErr w:type="spellEnd"/>
            <w:r w:rsidRPr="00B33761">
              <w:rPr>
                <w:rStyle w:val="Pogrubienie"/>
                <w:b w:val="0"/>
              </w:rPr>
              <w:t xml:space="preserve">, </w:t>
            </w:r>
            <w:proofErr w:type="spellStart"/>
            <w:r w:rsidRPr="00B33761">
              <w:rPr>
                <w:rStyle w:val="Pogrubienie"/>
                <w:b w:val="0"/>
              </w:rPr>
              <w:t>która</w:t>
            </w:r>
            <w:proofErr w:type="spellEnd"/>
            <w:r w:rsidRPr="00B33761">
              <w:rPr>
                <w:rStyle w:val="Pogrubienie"/>
                <w:b w:val="0"/>
              </w:rPr>
              <w:t xml:space="preserve"> w 1990 r. </w:t>
            </w:r>
            <w:proofErr w:type="spellStart"/>
            <w:r w:rsidRPr="00B33761">
              <w:rPr>
                <w:rStyle w:val="Pogrubienie"/>
                <w:b w:val="0"/>
              </w:rPr>
              <w:t>nie</w:t>
            </w:r>
            <w:proofErr w:type="spellEnd"/>
            <w:r w:rsidRPr="00B33761">
              <w:rPr>
                <w:rStyle w:val="Pogrubienie"/>
                <w:b w:val="0"/>
              </w:rPr>
              <w:t xml:space="preserve"> </w:t>
            </w:r>
            <w:proofErr w:type="spellStart"/>
            <w:r w:rsidRPr="00B33761">
              <w:rPr>
                <w:rStyle w:val="Pogrubienie"/>
                <w:b w:val="0"/>
              </w:rPr>
              <w:t>pełniła</w:t>
            </w:r>
            <w:proofErr w:type="spellEnd"/>
            <w:r w:rsidRPr="00B33761">
              <w:rPr>
                <w:rStyle w:val="Pogrubienie"/>
                <w:b w:val="0"/>
              </w:rPr>
              <w:t xml:space="preserve"> </w:t>
            </w:r>
            <w:proofErr w:type="spellStart"/>
            <w:r w:rsidRPr="00B33761">
              <w:rPr>
                <w:rStyle w:val="Pogrubienie"/>
                <w:b w:val="0"/>
              </w:rPr>
              <w:t>urzędu</w:t>
            </w:r>
            <w:proofErr w:type="spellEnd"/>
            <w:r w:rsidRPr="00B33761">
              <w:rPr>
                <w:rStyle w:val="Pogrubienie"/>
                <w:b w:val="0"/>
              </w:rPr>
              <w:t xml:space="preserve"> </w:t>
            </w:r>
            <w:proofErr w:type="spellStart"/>
            <w:r w:rsidRPr="00B33761">
              <w:rPr>
                <w:rStyle w:val="Pogrubienie"/>
                <w:b w:val="0"/>
              </w:rPr>
              <w:t>prezydenta</w:t>
            </w:r>
            <w:proofErr w:type="spellEnd"/>
            <w:r w:rsidR="00013970">
              <w:rPr>
                <w:rStyle w:val="Pogrubienie"/>
                <w:b w:val="0"/>
              </w:rPr>
              <w:t xml:space="preserve"> </w:t>
            </w:r>
            <w:proofErr w:type="spellStart"/>
            <w:r w:rsidR="00013970">
              <w:rPr>
                <w:rStyle w:val="Pogrubienie"/>
                <w:b w:val="0"/>
              </w:rPr>
              <w:t>Rzeczpospolitej</w:t>
            </w:r>
            <w:proofErr w:type="spellEnd"/>
            <w:r w:rsidR="00013970">
              <w:rPr>
                <w:rStyle w:val="Pogrubienie"/>
                <w:b w:val="0"/>
              </w:rPr>
              <w:t xml:space="preserve"> </w:t>
            </w:r>
            <w:proofErr w:type="spellStart"/>
            <w:r w:rsidR="00013970">
              <w:rPr>
                <w:rStyle w:val="Pogrubienie"/>
                <w:b w:val="0"/>
              </w:rPr>
              <w:t>Polskiej</w:t>
            </w:r>
            <w:proofErr w:type="spellEnd"/>
            <w:r w:rsidR="00013970">
              <w:rPr>
                <w:rStyle w:val="Pogrubienie"/>
                <w:b w:val="0"/>
              </w:rPr>
              <w:t>.</w:t>
            </w:r>
          </w:p>
        </w:tc>
      </w:tr>
      <w:tr w:rsidR="004B09D1" w14:paraId="33EBE828" w14:textId="77777777" w:rsidTr="005C0B6A">
        <w:trPr>
          <w:trHeight w:val="21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CB60E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1157F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two-columns--list-item-content"/>
              </w:rPr>
              <w:t>Lech Wałęsa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927DE1" w14:textId="77777777" w:rsidR="004B09D1" w:rsidRDefault="00B3376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40B49" w14:textId="259758DA" w:rsidR="004B09D1" w:rsidRDefault="00013970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Wszystkie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wymienione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osoby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pełniły</w:t>
            </w:r>
            <w:proofErr w:type="spellEnd"/>
            <w:r>
              <w:rPr>
                <w:sz w:val="22"/>
                <w:szCs w:val="22"/>
              </w:rPr>
              <w:t xml:space="preserve"> ten </w:t>
            </w:r>
            <w:proofErr w:type="spellStart"/>
            <w:r>
              <w:rPr>
                <w:sz w:val="22"/>
                <w:szCs w:val="22"/>
              </w:rPr>
              <w:t>urząd</w:t>
            </w:r>
            <w:proofErr w:type="spellEnd"/>
            <w:r>
              <w:rPr>
                <w:sz w:val="22"/>
                <w:szCs w:val="22"/>
              </w:rPr>
              <w:t xml:space="preserve"> w 1990 </w:t>
            </w:r>
            <w:proofErr w:type="spellStart"/>
            <w:r>
              <w:rPr>
                <w:sz w:val="22"/>
                <w:szCs w:val="22"/>
              </w:rPr>
              <w:t>roku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1D49A" w14:textId="77777777" w:rsidR="004B09D1" w:rsidRDefault="00B3376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5CCB3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Aleksander </w:t>
            </w:r>
            <w:proofErr w:type="spellStart"/>
            <w:r>
              <w:rPr>
                <w:sz w:val="22"/>
                <w:szCs w:val="22"/>
              </w:rPr>
              <w:t>Kwaśniewski</w:t>
            </w:r>
            <w:proofErr w:type="spellEnd"/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A9DB6" w14:textId="77777777" w:rsidR="004B09D1" w:rsidRDefault="00B3376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108D0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r>
              <w:rPr>
                <w:rStyle w:val="gt-exerciseanswer-two-columns--list-item-content"/>
              </w:rPr>
              <w:t xml:space="preserve">Wojciech </w:t>
            </w:r>
            <w:proofErr w:type="spellStart"/>
            <w:r>
              <w:rPr>
                <w:rStyle w:val="gt-exerciseanswer-two-columns--list-item-content"/>
              </w:rPr>
              <w:t>Jaruzelski</w:t>
            </w:r>
            <w:proofErr w:type="spellEnd"/>
          </w:p>
        </w:tc>
      </w:tr>
      <w:tr w:rsidR="004B09D1" w14:paraId="43EF0966" w14:textId="77777777" w:rsidTr="005C0B6A">
        <w:trPr>
          <w:trHeight w:val="212"/>
        </w:trPr>
        <w:tc>
          <w:tcPr>
            <w:tcW w:w="102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62324" w14:textId="77777777" w:rsidR="004B09D1" w:rsidRDefault="00B33761" w:rsidP="00B33761">
            <w:pPr>
              <w:pStyle w:val="Standard"/>
              <w:numPr>
                <w:ilvl w:val="0"/>
                <w:numId w:val="34"/>
              </w:numPr>
              <w:ind w:left="318"/>
              <w:textAlignment w:val="auto"/>
              <w:rPr>
                <w:sz w:val="22"/>
                <w:szCs w:val="22"/>
              </w:rPr>
            </w:pPr>
            <w:r>
              <w:t xml:space="preserve">Edward Gierek </w:t>
            </w:r>
            <w:proofErr w:type="spellStart"/>
            <w:r>
              <w:t>został</w:t>
            </w:r>
            <w:proofErr w:type="spellEnd"/>
            <w:r>
              <w:t xml:space="preserve"> I </w:t>
            </w:r>
            <w:proofErr w:type="spellStart"/>
            <w:r>
              <w:t>sekretarzem</w:t>
            </w:r>
            <w:proofErr w:type="spellEnd"/>
            <w:r>
              <w:t xml:space="preserve"> KC PZPR w </w:t>
            </w:r>
          </w:p>
        </w:tc>
      </w:tr>
      <w:tr w:rsidR="004B09D1" w14:paraId="13C181D4" w14:textId="77777777" w:rsidTr="005C0B6A">
        <w:trPr>
          <w:trHeight w:val="22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8687E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D8CD5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grudniu</w:t>
            </w:r>
            <w:proofErr w:type="spellEnd"/>
            <w:r>
              <w:rPr>
                <w:rStyle w:val="gt-exerciseanswer-four-columns--row-itemcontent"/>
              </w:rPr>
              <w:t xml:space="preserve"> 1970 r.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07FCD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3ACB2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styczniu</w:t>
            </w:r>
            <w:proofErr w:type="spellEnd"/>
            <w:r>
              <w:rPr>
                <w:rStyle w:val="gt-exerciseanswer-four-columns--row-itemcontent"/>
              </w:rPr>
              <w:t xml:space="preserve"> 1971 r.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4FE9C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886743" w14:textId="77777777" w:rsidR="004B09D1" w:rsidRDefault="00B33761" w:rsidP="00EC4C9B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czerwcu</w:t>
            </w:r>
            <w:proofErr w:type="spellEnd"/>
            <w:r>
              <w:rPr>
                <w:rStyle w:val="gt-exerciseanswer-four-columns--row-itemcontent"/>
              </w:rPr>
              <w:t xml:space="preserve"> 1976 r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EE3ED7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DC593" w14:textId="77777777" w:rsidR="004B09D1" w:rsidRDefault="00B33761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rStyle w:val="gt-exerciseanswer-four-columns--row-itemcontent"/>
              </w:rPr>
              <w:t>sierpniu</w:t>
            </w:r>
            <w:proofErr w:type="spellEnd"/>
            <w:r>
              <w:rPr>
                <w:rStyle w:val="gt-exerciseanswer-four-columns--row-itemcontent"/>
              </w:rPr>
              <w:t xml:space="preserve"> 1980 r.</w:t>
            </w:r>
          </w:p>
        </w:tc>
      </w:tr>
    </w:tbl>
    <w:p w14:paraId="019E6B4D" w14:textId="77777777" w:rsidR="004B09D1" w:rsidRDefault="004B09D1" w:rsidP="004B09D1">
      <w:pPr>
        <w:pStyle w:val="Standard"/>
        <w:jc w:val="both"/>
        <w:rPr>
          <w:b/>
          <w:sz w:val="22"/>
          <w:szCs w:val="22"/>
        </w:rPr>
      </w:pPr>
    </w:p>
    <w:p w14:paraId="35870ED0" w14:textId="77777777" w:rsidR="00B33761" w:rsidRDefault="00B33761" w:rsidP="004B09D1">
      <w:pPr>
        <w:pStyle w:val="Standard"/>
        <w:jc w:val="both"/>
        <w:rPr>
          <w:b/>
          <w:sz w:val="22"/>
          <w:szCs w:val="22"/>
        </w:rPr>
      </w:pPr>
    </w:p>
    <w:p w14:paraId="195010FE" w14:textId="77777777" w:rsidR="00B33761" w:rsidRDefault="00B33761" w:rsidP="004B09D1">
      <w:pPr>
        <w:pStyle w:val="Standard"/>
        <w:jc w:val="both"/>
        <w:rPr>
          <w:b/>
          <w:sz w:val="22"/>
          <w:szCs w:val="22"/>
        </w:rPr>
      </w:pPr>
    </w:p>
    <w:p w14:paraId="2FA88D88" w14:textId="77777777" w:rsidR="00B33761" w:rsidRDefault="00B33761" w:rsidP="004B09D1">
      <w:pPr>
        <w:pStyle w:val="Standard"/>
        <w:jc w:val="both"/>
        <w:rPr>
          <w:b/>
          <w:sz w:val="22"/>
          <w:szCs w:val="22"/>
        </w:rPr>
      </w:pPr>
    </w:p>
    <w:p w14:paraId="704A6927" w14:textId="77777777" w:rsidR="00F86FB2" w:rsidRDefault="00F86FB2" w:rsidP="004B09D1">
      <w:pPr>
        <w:pStyle w:val="Standard"/>
        <w:jc w:val="both"/>
        <w:rPr>
          <w:b/>
          <w:sz w:val="22"/>
          <w:szCs w:val="22"/>
        </w:rPr>
      </w:pPr>
    </w:p>
    <w:p w14:paraId="71B0F9B2" w14:textId="77777777" w:rsidR="00B33761" w:rsidRDefault="00B33761" w:rsidP="004B09D1">
      <w:pPr>
        <w:pStyle w:val="Standard"/>
        <w:jc w:val="both"/>
        <w:rPr>
          <w:b/>
          <w:sz w:val="22"/>
          <w:szCs w:val="22"/>
        </w:rPr>
      </w:pPr>
    </w:p>
    <w:p w14:paraId="2D681DAC" w14:textId="77777777" w:rsidR="004B09D1" w:rsidRDefault="004B09D1" w:rsidP="004B09D1">
      <w:pPr>
        <w:pStyle w:val="Standard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11.  </w:t>
      </w:r>
      <w:proofErr w:type="spellStart"/>
      <w:r w:rsidR="00B33761">
        <w:rPr>
          <w:b/>
          <w:sz w:val="22"/>
          <w:szCs w:val="22"/>
        </w:rPr>
        <w:t>Przyporządkuj</w:t>
      </w:r>
      <w:proofErr w:type="spellEnd"/>
      <w:r w:rsidR="00B33761">
        <w:rPr>
          <w:b/>
          <w:sz w:val="22"/>
          <w:szCs w:val="22"/>
        </w:rPr>
        <w:t xml:space="preserve"> </w:t>
      </w:r>
      <w:proofErr w:type="spellStart"/>
      <w:r w:rsidR="00B33761">
        <w:rPr>
          <w:b/>
          <w:sz w:val="22"/>
          <w:szCs w:val="22"/>
        </w:rPr>
        <w:t>postacie</w:t>
      </w:r>
      <w:proofErr w:type="spellEnd"/>
      <w:r w:rsidR="00B33761">
        <w:rPr>
          <w:b/>
          <w:sz w:val="22"/>
          <w:szCs w:val="22"/>
        </w:rPr>
        <w:t xml:space="preserve"> do </w:t>
      </w:r>
      <w:proofErr w:type="spellStart"/>
      <w:r w:rsidR="00B33761">
        <w:rPr>
          <w:b/>
          <w:sz w:val="22"/>
          <w:szCs w:val="22"/>
        </w:rPr>
        <w:t>odpowiednich</w:t>
      </w:r>
      <w:proofErr w:type="spellEnd"/>
      <w:r w:rsidR="00B33761">
        <w:rPr>
          <w:b/>
          <w:sz w:val="22"/>
          <w:szCs w:val="22"/>
        </w:rPr>
        <w:t xml:space="preserve"> </w:t>
      </w:r>
      <w:proofErr w:type="spellStart"/>
      <w:r w:rsidR="00B33761">
        <w:rPr>
          <w:b/>
          <w:sz w:val="22"/>
          <w:szCs w:val="22"/>
        </w:rPr>
        <w:t>opisów</w:t>
      </w:r>
      <w:proofErr w:type="spellEnd"/>
      <w:r w:rsidR="00B33761">
        <w:rPr>
          <w:b/>
          <w:sz w:val="22"/>
          <w:szCs w:val="22"/>
        </w:rPr>
        <w:t xml:space="preserve">. </w:t>
      </w:r>
      <w:proofErr w:type="spellStart"/>
      <w:r w:rsidR="00B33761">
        <w:rPr>
          <w:b/>
          <w:sz w:val="22"/>
          <w:szCs w:val="22"/>
        </w:rPr>
        <w:t>Wpisz</w:t>
      </w:r>
      <w:proofErr w:type="spellEnd"/>
      <w:r w:rsidR="00B33761">
        <w:rPr>
          <w:b/>
          <w:sz w:val="22"/>
          <w:szCs w:val="22"/>
        </w:rPr>
        <w:t xml:space="preserve"> </w:t>
      </w:r>
      <w:proofErr w:type="spellStart"/>
      <w:r w:rsidR="00B33761">
        <w:rPr>
          <w:b/>
          <w:sz w:val="22"/>
          <w:szCs w:val="22"/>
        </w:rPr>
        <w:t>przy</w:t>
      </w:r>
      <w:proofErr w:type="spellEnd"/>
      <w:r w:rsidR="00B33761">
        <w:rPr>
          <w:b/>
          <w:sz w:val="22"/>
          <w:szCs w:val="22"/>
        </w:rPr>
        <w:t xml:space="preserve"> </w:t>
      </w:r>
      <w:proofErr w:type="spellStart"/>
      <w:r w:rsidR="00B33761">
        <w:rPr>
          <w:b/>
          <w:sz w:val="22"/>
          <w:szCs w:val="22"/>
        </w:rPr>
        <w:t>postaci</w:t>
      </w:r>
      <w:proofErr w:type="spellEnd"/>
      <w:r w:rsidR="00B33761">
        <w:rPr>
          <w:b/>
          <w:sz w:val="22"/>
          <w:szCs w:val="22"/>
        </w:rPr>
        <w:t xml:space="preserve"> nr </w:t>
      </w:r>
      <w:proofErr w:type="spellStart"/>
      <w:r w:rsidR="00B33761">
        <w:rPr>
          <w:b/>
          <w:sz w:val="22"/>
          <w:szCs w:val="22"/>
        </w:rPr>
        <w:t>opisu</w:t>
      </w:r>
      <w:proofErr w:type="spellEnd"/>
      <w:r w:rsidR="00B3376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</w:p>
    <w:p w14:paraId="0E471AA4" w14:textId="77777777" w:rsidR="00B33761" w:rsidRDefault="00B33761" w:rsidP="004B09D1">
      <w:pPr>
        <w:pStyle w:val="Standard"/>
        <w:jc w:val="both"/>
        <w:rPr>
          <w:b/>
          <w:sz w:val="22"/>
          <w:szCs w:val="22"/>
        </w:rPr>
      </w:pPr>
    </w:p>
    <w:p w14:paraId="58D5C02C" w14:textId="52444D9C" w:rsidR="00B33761" w:rsidRDefault="00B33761" w:rsidP="00B33761">
      <w:pPr>
        <w:pStyle w:val="Standard"/>
        <w:numPr>
          <w:ilvl w:val="0"/>
          <w:numId w:val="35"/>
        </w:numPr>
        <w:jc w:val="both"/>
        <w:rPr>
          <w:b/>
          <w:sz w:val="22"/>
          <w:szCs w:val="22"/>
        </w:rPr>
      </w:pPr>
      <w:r>
        <w:t xml:space="preserve">Ruhollah </w:t>
      </w:r>
      <w:proofErr w:type="spellStart"/>
      <w:r w:rsidR="00374B32" w:rsidRPr="00374B32">
        <w:t>Chomejni</w:t>
      </w:r>
      <w:proofErr w:type="spellEnd"/>
      <w:r w:rsidR="00374B32">
        <w:t xml:space="preserve"> </w:t>
      </w:r>
      <w:r>
        <w:t>- ……………………………………….</w:t>
      </w:r>
    </w:p>
    <w:p w14:paraId="1B3A3379" w14:textId="50227178" w:rsidR="00B33761" w:rsidRDefault="00B33761" w:rsidP="00B33761">
      <w:pPr>
        <w:pStyle w:val="Standard"/>
        <w:numPr>
          <w:ilvl w:val="0"/>
          <w:numId w:val="35"/>
        </w:numPr>
        <w:jc w:val="both"/>
        <w:rPr>
          <w:b/>
          <w:sz w:val="22"/>
          <w:szCs w:val="22"/>
        </w:rPr>
      </w:pPr>
      <w:r>
        <w:t xml:space="preserve">Jasir Arafat </w:t>
      </w:r>
      <w:r w:rsidR="00374B32">
        <w:t xml:space="preserve">- </w:t>
      </w:r>
      <w:r>
        <w:t>………………………………………………….</w:t>
      </w:r>
    </w:p>
    <w:p w14:paraId="22D57A7B" w14:textId="2E94E2F3" w:rsidR="00B33761" w:rsidRDefault="00B33761" w:rsidP="00B33761">
      <w:pPr>
        <w:pStyle w:val="Standard"/>
        <w:numPr>
          <w:ilvl w:val="0"/>
          <w:numId w:val="35"/>
        </w:numPr>
        <w:jc w:val="both"/>
        <w:rPr>
          <w:b/>
          <w:sz w:val="22"/>
          <w:szCs w:val="22"/>
        </w:rPr>
      </w:pPr>
      <w:r>
        <w:t>Gamal Abdel Naser</w:t>
      </w:r>
      <w:r w:rsidR="00374B32">
        <w:t xml:space="preserve"> -</w:t>
      </w:r>
      <w:r>
        <w:t> …………………………………………</w:t>
      </w:r>
    </w:p>
    <w:p w14:paraId="72C88C22" w14:textId="77777777" w:rsidR="00B33761" w:rsidRDefault="00B33761" w:rsidP="00B33761">
      <w:pPr>
        <w:pStyle w:val="TableContents"/>
        <w:rPr>
          <w:b/>
        </w:rPr>
      </w:pPr>
    </w:p>
    <w:p w14:paraId="12B4F12F" w14:textId="77777777" w:rsidR="00B33761" w:rsidRPr="00B33761" w:rsidRDefault="00B33761" w:rsidP="00B33761">
      <w:pPr>
        <w:pStyle w:val="TableContents"/>
        <w:rPr>
          <w:b/>
        </w:rPr>
      </w:pPr>
      <w:r w:rsidRPr="00B33761">
        <w:rPr>
          <w:b/>
        </w:rPr>
        <w:t>OPISY:</w:t>
      </w:r>
    </w:p>
    <w:p w14:paraId="4295633A" w14:textId="77777777" w:rsidR="00B33761" w:rsidRDefault="00B33761" w:rsidP="00B33761">
      <w:pPr>
        <w:pStyle w:val="TableContents"/>
      </w:pPr>
      <w:r>
        <w:t>1.Został przywódcą Organizacji Wyzwolenia Palestyny.</w:t>
      </w:r>
    </w:p>
    <w:p w14:paraId="780C8906" w14:textId="77777777" w:rsidR="00B33761" w:rsidRDefault="00B33761" w:rsidP="00B33761">
      <w:pPr>
        <w:pStyle w:val="TableContents"/>
      </w:pPr>
      <w:r>
        <w:t>2. Po obaleniu panowania szacha Iranu został przywódcą religijnym kraju.</w:t>
      </w:r>
    </w:p>
    <w:p w14:paraId="13F1AD09" w14:textId="77777777" w:rsidR="00B33761" w:rsidRDefault="00B33761" w:rsidP="00B33761">
      <w:pPr>
        <w:pStyle w:val="TableContents"/>
      </w:pPr>
      <w:r>
        <w:t>3. Jest uważany za twórcę państwa Izrael, był jego pierwszym premierem.</w:t>
      </w:r>
    </w:p>
    <w:p w14:paraId="3987DD81" w14:textId="77777777" w:rsidR="00B33761" w:rsidRPr="004B09D1" w:rsidRDefault="00B33761" w:rsidP="004B09D1">
      <w:pPr>
        <w:pStyle w:val="Standard"/>
        <w:jc w:val="both"/>
        <w:rPr>
          <w:rFonts w:cs="Arial"/>
          <w:b/>
          <w:sz w:val="22"/>
          <w:szCs w:val="22"/>
          <w:lang w:eastAsia="zh-CN" w:bidi="hi-IN"/>
        </w:rPr>
      </w:pPr>
      <w:r>
        <w:t xml:space="preserve">4.W 1956 r. </w:t>
      </w:r>
      <w:proofErr w:type="spellStart"/>
      <w:r>
        <w:t>ogłosił</w:t>
      </w:r>
      <w:proofErr w:type="spellEnd"/>
      <w:r>
        <w:t xml:space="preserve"> </w:t>
      </w:r>
      <w:proofErr w:type="spellStart"/>
      <w:r>
        <w:t>nacjonalizację</w:t>
      </w:r>
      <w:proofErr w:type="spellEnd"/>
      <w:r>
        <w:t xml:space="preserve"> </w:t>
      </w:r>
      <w:proofErr w:type="spellStart"/>
      <w:r>
        <w:t>Kanału</w:t>
      </w:r>
      <w:proofErr w:type="spellEnd"/>
      <w:r>
        <w:t xml:space="preserve"> </w:t>
      </w:r>
      <w:proofErr w:type="spellStart"/>
      <w:r>
        <w:t>Sueskiego</w:t>
      </w:r>
      <w:proofErr w:type="spellEnd"/>
      <w:r>
        <w:t>.</w:t>
      </w:r>
    </w:p>
    <w:p w14:paraId="2C497049" w14:textId="77777777" w:rsidR="004B09D1" w:rsidRDefault="004B09D1" w:rsidP="004B09D1">
      <w:pPr>
        <w:pStyle w:val="Standard"/>
        <w:jc w:val="both"/>
        <w:rPr>
          <w:b/>
          <w:bCs/>
          <w:sz w:val="22"/>
          <w:szCs w:val="22"/>
        </w:rPr>
      </w:pPr>
    </w:p>
    <w:p w14:paraId="186572DE" w14:textId="77777777" w:rsidR="004B09D1" w:rsidRPr="004B09D1" w:rsidRDefault="004B09D1" w:rsidP="004B09D1">
      <w:pPr>
        <w:pStyle w:val="Standard"/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12.  </w:t>
      </w:r>
      <w:proofErr w:type="spellStart"/>
      <w:r>
        <w:rPr>
          <w:b/>
          <w:bCs/>
          <w:sz w:val="22"/>
          <w:szCs w:val="22"/>
        </w:rPr>
        <w:t>Określ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jakiej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postaci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historycznej</w:t>
      </w:r>
      <w:proofErr w:type="spellEnd"/>
      <w:r w:rsidR="00B342A9">
        <w:rPr>
          <w:b/>
          <w:bCs/>
          <w:sz w:val="22"/>
          <w:szCs w:val="22"/>
        </w:rPr>
        <w:t xml:space="preserve"> </w:t>
      </w:r>
      <w:proofErr w:type="spellStart"/>
      <w:r w:rsidR="00B342A9">
        <w:rPr>
          <w:b/>
          <w:bCs/>
          <w:sz w:val="22"/>
          <w:szCs w:val="22"/>
        </w:rPr>
        <w:t>funkcja</w:t>
      </w:r>
      <w:proofErr w:type="spellEnd"/>
      <w:r>
        <w:rPr>
          <w:b/>
          <w:bCs/>
          <w:sz w:val="22"/>
          <w:szCs w:val="22"/>
        </w:rPr>
        <w:t>.</w:t>
      </w:r>
    </w:p>
    <w:tbl>
      <w:tblPr>
        <w:tblW w:w="986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5"/>
        <w:gridCol w:w="2835"/>
      </w:tblGrid>
      <w:tr w:rsidR="004B09D1" w14:paraId="77C52B1E" w14:textId="77777777" w:rsidTr="00B342A9">
        <w:trPr>
          <w:trHeight w:val="299"/>
        </w:trPr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F47A08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Opis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A2E0A" w14:textId="77777777" w:rsidR="004B09D1" w:rsidRDefault="004B09D1">
            <w:pPr>
              <w:pStyle w:val="Standard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Postać</w:t>
            </w:r>
            <w:proofErr w:type="spellEnd"/>
          </w:p>
        </w:tc>
      </w:tr>
      <w:tr w:rsidR="004B09D1" w14:paraId="4EDA8BA8" w14:textId="77777777" w:rsidTr="00B342A9">
        <w:trPr>
          <w:trHeight w:val="614"/>
        </w:trPr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416E8" w14:textId="2913087A" w:rsidR="004B09D1" w:rsidRDefault="00B342A9" w:rsidP="00B342A9">
            <w:pPr>
              <w:pStyle w:val="Standard"/>
              <w:numPr>
                <w:ilvl w:val="0"/>
                <w:numId w:val="38"/>
              </w:numPr>
              <w:jc w:val="both"/>
              <w:rPr>
                <w:sz w:val="22"/>
                <w:szCs w:val="22"/>
              </w:rPr>
            </w:pPr>
            <w:r>
              <w:t xml:space="preserve">premier </w:t>
            </w:r>
            <w:proofErr w:type="spellStart"/>
            <w:r>
              <w:t>polskiego</w:t>
            </w:r>
            <w:proofErr w:type="spellEnd"/>
            <w:r>
              <w:t xml:space="preserve"> </w:t>
            </w:r>
            <w:proofErr w:type="spellStart"/>
            <w:r>
              <w:t>rz</w:t>
            </w:r>
            <w:r w:rsidR="00C6208B">
              <w:t>ą</w:t>
            </w:r>
            <w:r>
              <w:t>du</w:t>
            </w:r>
            <w:proofErr w:type="spellEnd"/>
            <w:r>
              <w:t xml:space="preserve"> </w:t>
            </w:r>
            <w:proofErr w:type="spellStart"/>
            <w:r>
              <w:t>emigracyjnego</w:t>
            </w:r>
            <w:proofErr w:type="spellEnd"/>
            <w:r w:rsidR="00374B32">
              <w:t xml:space="preserve"> w </w:t>
            </w:r>
            <w:proofErr w:type="spellStart"/>
            <w:r w:rsidR="00374B32">
              <w:t>latach</w:t>
            </w:r>
            <w:proofErr w:type="spellEnd"/>
            <w:r w:rsidR="00374B32">
              <w:t xml:space="preserve"> 1939 - 1943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FA99C" w14:textId="77777777" w:rsidR="004B09D1" w:rsidRDefault="004B09D1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  <w:tr w:rsidR="004B09D1" w14:paraId="600AAB6D" w14:textId="77777777" w:rsidTr="00B342A9">
        <w:trPr>
          <w:trHeight w:val="421"/>
        </w:trPr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C7889" w14:textId="77777777" w:rsidR="004B09D1" w:rsidRDefault="00B342A9" w:rsidP="00B342A9">
            <w:pPr>
              <w:pStyle w:val="Standard"/>
              <w:numPr>
                <w:ilvl w:val="0"/>
                <w:numId w:val="38"/>
              </w:numPr>
              <w:jc w:val="both"/>
              <w:rPr>
                <w:sz w:val="22"/>
                <w:szCs w:val="22"/>
              </w:rPr>
            </w:pPr>
            <w:proofErr w:type="spellStart"/>
            <w:r>
              <w:t>komendant</w:t>
            </w:r>
            <w:proofErr w:type="spellEnd"/>
            <w:r>
              <w:t xml:space="preserve"> </w:t>
            </w:r>
            <w:proofErr w:type="spellStart"/>
            <w:r>
              <w:t>główny</w:t>
            </w:r>
            <w:proofErr w:type="spellEnd"/>
            <w:r>
              <w:t xml:space="preserve"> ZWZ i AK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8E4B5" w14:textId="77777777" w:rsidR="004B09D1" w:rsidRDefault="004B09D1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  <w:tr w:rsidR="004B09D1" w14:paraId="5B5B231B" w14:textId="77777777" w:rsidTr="00B342A9">
        <w:trPr>
          <w:trHeight w:val="421"/>
        </w:trPr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F4CDE" w14:textId="77777777" w:rsidR="004B09D1" w:rsidRDefault="00B342A9" w:rsidP="00B342A9">
            <w:pPr>
              <w:pStyle w:val="Standard"/>
              <w:numPr>
                <w:ilvl w:val="0"/>
                <w:numId w:val="38"/>
              </w:numPr>
              <w:jc w:val="both"/>
              <w:rPr>
                <w:sz w:val="22"/>
                <w:szCs w:val="22"/>
              </w:rPr>
            </w:pPr>
            <w:proofErr w:type="spellStart"/>
            <w:r>
              <w:t>dowódca</w:t>
            </w:r>
            <w:proofErr w:type="spellEnd"/>
            <w:r>
              <w:t xml:space="preserve"> </w:t>
            </w:r>
            <w:proofErr w:type="spellStart"/>
            <w:r>
              <w:t>Armii</w:t>
            </w:r>
            <w:proofErr w:type="spellEnd"/>
            <w:r>
              <w:t xml:space="preserve"> </w:t>
            </w:r>
            <w:proofErr w:type="spellStart"/>
            <w:r>
              <w:t>Polskiej</w:t>
            </w:r>
            <w:proofErr w:type="spellEnd"/>
            <w:r>
              <w:t xml:space="preserve"> </w:t>
            </w:r>
            <w:proofErr w:type="spellStart"/>
            <w:r>
              <w:t>utworzonej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terytorium</w:t>
            </w:r>
            <w:proofErr w:type="spellEnd"/>
            <w:r>
              <w:t xml:space="preserve"> ZSRS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49314" w14:textId="77777777" w:rsidR="004B09D1" w:rsidRDefault="004B09D1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  <w:tr w:rsidR="004B09D1" w14:paraId="06EE55A9" w14:textId="77777777" w:rsidTr="00B342A9">
        <w:trPr>
          <w:trHeight w:val="421"/>
        </w:trPr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EAF87" w14:textId="77777777" w:rsidR="004B09D1" w:rsidRDefault="00B342A9" w:rsidP="00B342A9">
            <w:pPr>
              <w:pStyle w:val="Standard"/>
              <w:numPr>
                <w:ilvl w:val="0"/>
                <w:numId w:val="38"/>
              </w:numPr>
              <w:jc w:val="both"/>
              <w:rPr>
                <w:sz w:val="22"/>
                <w:szCs w:val="22"/>
              </w:rPr>
            </w:pPr>
            <w:proofErr w:type="spellStart"/>
            <w:r>
              <w:t>dowódca</w:t>
            </w:r>
            <w:proofErr w:type="spellEnd"/>
            <w:r>
              <w:t xml:space="preserve"> </w:t>
            </w:r>
            <w:proofErr w:type="spellStart"/>
            <w:r>
              <w:t>jednego</w:t>
            </w:r>
            <w:proofErr w:type="spellEnd"/>
            <w:r>
              <w:t xml:space="preserve"> z </w:t>
            </w:r>
            <w:proofErr w:type="spellStart"/>
            <w:r>
              <w:t>pierwszych</w:t>
            </w:r>
            <w:proofErr w:type="spellEnd"/>
            <w:r>
              <w:t xml:space="preserve"> </w:t>
            </w:r>
            <w:proofErr w:type="spellStart"/>
            <w:r>
              <w:t>polskich</w:t>
            </w:r>
            <w:proofErr w:type="spellEnd"/>
            <w:r>
              <w:t xml:space="preserve"> </w:t>
            </w:r>
            <w:proofErr w:type="spellStart"/>
            <w:r>
              <w:t>oddziałów</w:t>
            </w:r>
            <w:proofErr w:type="spellEnd"/>
            <w:r>
              <w:t xml:space="preserve"> </w:t>
            </w:r>
            <w:proofErr w:type="spellStart"/>
            <w:r>
              <w:t>partyzanckich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0BD64" w14:textId="77777777" w:rsidR="004B09D1" w:rsidRDefault="004B09D1">
            <w:pPr>
              <w:pStyle w:val="Standard"/>
              <w:snapToGrid w:val="0"/>
              <w:rPr>
                <w:sz w:val="22"/>
                <w:szCs w:val="22"/>
              </w:rPr>
            </w:pPr>
          </w:p>
        </w:tc>
      </w:tr>
    </w:tbl>
    <w:p w14:paraId="0058EDF2" w14:textId="77777777" w:rsidR="004B09D1" w:rsidRDefault="004B09D1" w:rsidP="004B09D1">
      <w:pPr>
        <w:pStyle w:val="Standard"/>
        <w:rPr>
          <w:rFonts w:cs="Arial"/>
          <w:b/>
          <w:bCs/>
          <w:color w:val="000000"/>
          <w:sz w:val="22"/>
          <w:szCs w:val="22"/>
          <w:lang w:eastAsia="zh-CN" w:bidi="hi-IN"/>
        </w:rPr>
      </w:pPr>
    </w:p>
    <w:p w14:paraId="6EACFD35" w14:textId="1FBCD44A" w:rsidR="004B09D1" w:rsidRDefault="004B09D1" w:rsidP="004B09D1">
      <w:pPr>
        <w:pStyle w:val="Standard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13.  </w:t>
      </w:r>
      <w:proofErr w:type="spellStart"/>
      <w:r>
        <w:rPr>
          <w:b/>
          <w:sz w:val="22"/>
          <w:szCs w:val="22"/>
        </w:rPr>
        <w:t>Określ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czy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podane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zdania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prawdziwe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czy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fałszywe</w:t>
      </w:r>
      <w:proofErr w:type="spellEnd"/>
      <w:r>
        <w:rPr>
          <w:b/>
          <w:sz w:val="22"/>
          <w:szCs w:val="22"/>
        </w:rPr>
        <w:t xml:space="preserve">. </w:t>
      </w:r>
      <w:proofErr w:type="spellStart"/>
      <w:r>
        <w:rPr>
          <w:b/>
          <w:sz w:val="22"/>
          <w:szCs w:val="22"/>
        </w:rPr>
        <w:t>Zakreśl</w:t>
      </w:r>
      <w:proofErr w:type="spellEnd"/>
      <w:r>
        <w:rPr>
          <w:b/>
          <w:sz w:val="22"/>
          <w:szCs w:val="22"/>
        </w:rPr>
        <w:t xml:space="preserve"> P, </w:t>
      </w:r>
      <w:proofErr w:type="spellStart"/>
      <w:r>
        <w:rPr>
          <w:b/>
          <w:sz w:val="22"/>
          <w:szCs w:val="22"/>
        </w:rPr>
        <w:t>jeżeli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zdanie</w:t>
      </w:r>
      <w:proofErr w:type="spellEnd"/>
      <w:r>
        <w:rPr>
          <w:b/>
          <w:sz w:val="22"/>
          <w:szCs w:val="22"/>
        </w:rPr>
        <w:t xml:space="preserve"> jest </w:t>
      </w:r>
      <w:proofErr w:type="spellStart"/>
      <w:r>
        <w:rPr>
          <w:b/>
          <w:sz w:val="22"/>
          <w:szCs w:val="22"/>
        </w:rPr>
        <w:t>prawdziwe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lub</w:t>
      </w:r>
      <w:proofErr w:type="spellEnd"/>
      <w:r>
        <w:rPr>
          <w:b/>
          <w:sz w:val="22"/>
          <w:szCs w:val="22"/>
        </w:rPr>
        <w:t xml:space="preserve"> F, </w:t>
      </w:r>
      <w:proofErr w:type="spellStart"/>
      <w:r>
        <w:rPr>
          <w:b/>
          <w:sz w:val="22"/>
          <w:szCs w:val="22"/>
        </w:rPr>
        <w:t>gdy</w:t>
      </w:r>
      <w:proofErr w:type="spellEnd"/>
      <w:r>
        <w:rPr>
          <w:b/>
          <w:sz w:val="22"/>
          <w:szCs w:val="22"/>
        </w:rPr>
        <w:t xml:space="preserve"> jest </w:t>
      </w:r>
      <w:proofErr w:type="spellStart"/>
      <w:r>
        <w:rPr>
          <w:b/>
          <w:sz w:val="22"/>
          <w:szCs w:val="22"/>
        </w:rPr>
        <w:t>fałszywe</w:t>
      </w:r>
      <w:proofErr w:type="spellEnd"/>
      <w:r>
        <w:rPr>
          <w:b/>
          <w:sz w:val="22"/>
          <w:szCs w:val="22"/>
        </w:rPr>
        <w:t>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28"/>
        <w:gridCol w:w="626"/>
        <w:gridCol w:w="691"/>
      </w:tblGrid>
      <w:tr w:rsidR="004B09D1" w14:paraId="4FB1D8C1" w14:textId="77777777" w:rsidTr="00FF3057">
        <w:tc>
          <w:tcPr>
            <w:tcW w:w="8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D7ABF1B" w14:textId="77777777" w:rsidR="004B09D1" w:rsidRDefault="007B1824">
            <w:pPr>
              <w:pStyle w:val="TableContents"/>
            </w:pPr>
            <w:r>
              <w:t>II Rzeczpospolita była pierwszym państwem, które zbrojnie przeciwstawiło się Hitlerowi.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90269C4" w14:textId="77777777" w:rsidR="004B09D1" w:rsidRDefault="004B09D1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A060E4" w14:textId="77777777" w:rsidR="004B09D1" w:rsidRDefault="004B09D1">
            <w:pPr>
              <w:pStyle w:val="TableContents"/>
              <w:jc w:val="center"/>
            </w:pPr>
            <w:r>
              <w:t>F</w:t>
            </w:r>
          </w:p>
        </w:tc>
      </w:tr>
      <w:tr w:rsidR="004B09D1" w14:paraId="1890C761" w14:textId="77777777" w:rsidTr="00FF3057">
        <w:tc>
          <w:tcPr>
            <w:tcW w:w="8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D53A5A" w14:textId="77777777" w:rsidR="004B09D1" w:rsidRDefault="007B1824">
            <w:pPr>
              <w:pStyle w:val="TableContents"/>
            </w:pPr>
            <w:r>
              <w:t>Wielka Brytania i Francja wypowiedziały wojnę Niemcom we wrześniu 1939 r.</w:t>
            </w:r>
          </w:p>
        </w:tc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32C9185" w14:textId="77777777" w:rsidR="004B09D1" w:rsidRDefault="004B09D1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FD77AD9" w14:textId="77777777" w:rsidR="004B09D1" w:rsidRDefault="004B09D1">
            <w:pPr>
              <w:pStyle w:val="TableContents"/>
              <w:jc w:val="center"/>
            </w:pPr>
            <w:r>
              <w:t>F</w:t>
            </w:r>
          </w:p>
        </w:tc>
      </w:tr>
      <w:tr w:rsidR="004B09D1" w14:paraId="4968A7ED" w14:textId="77777777" w:rsidTr="00FF3057">
        <w:tc>
          <w:tcPr>
            <w:tcW w:w="8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53D80F9" w14:textId="77777777" w:rsidR="004B09D1" w:rsidRDefault="007B1824">
            <w:pPr>
              <w:pStyle w:val="TableContents"/>
              <w:rPr>
                <w:sz w:val="22"/>
                <w:szCs w:val="22"/>
              </w:rPr>
            </w:pPr>
            <w:r>
              <w:t>Realizację planu „Barbarossa” rozpoczęto 22 czerwca 1942 r.</w:t>
            </w:r>
          </w:p>
        </w:tc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38994CB" w14:textId="77777777" w:rsidR="004B09D1" w:rsidRDefault="004B09D1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1DFC65" w14:textId="77777777" w:rsidR="004B09D1" w:rsidRDefault="004B09D1">
            <w:pPr>
              <w:pStyle w:val="TableContents"/>
              <w:jc w:val="center"/>
            </w:pPr>
            <w:r>
              <w:t>F</w:t>
            </w:r>
          </w:p>
        </w:tc>
      </w:tr>
      <w:tr w:rsidR="004B09D1" w14:paraId="12739DBF" w14:textId="77777777" w:rsidTr="00FF3057">
        <w:tc>
          <w:tcPr>
            <w:tcW w:w="8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F050A" w14:textId="77777777" w:rsidR="004B09D1" w:rsidRDefault="007B1824" w:rsidP="007B1824">
            <w:pPr>
              <w:pStyle w:val="TableContents"/>
              <w:rPr>
                <w:sz w:val="22"/>
                <w:szCs w:val="22"/>
              </w:rPr>
            </w:pPr>
            <w:r>
              <w:t>Dywizje syberyjskie zostały przerzucone na front po uzyskaniu informacji, że Chiny nie uderzą na ZSRS.</w:t>
            </w:r>
          </w:p>
        </w:tc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8713796" w14:textId="77777777" w:rsidR="004B09D1" w:rsidRDefault="004B09D1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A6E3F00" w14:textId="77777777" w:rsidR="004B09D1" w:rsidRDefault="004B09D1">
            <w:pPr>
              <w:pStyle w:val="TableContents"/>
              <w:jc w:val="center"/>
            </w:pPr>
            <w:r>
              <w:t>F</w:t>
            </w:r>
          </w:p>
        </w:tc>
      </w:tr>
      <w:tr w:rsidR="004B09D1" w14:paraId="317498D6" w14:textId="77777777" w:rsidTr="00FF3057">
        <w:tc>
          <w:tcPr>
            <w:tcW w:w="8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76B72" w14:textId="77777777" w:rsidR="004B09D1" w:rsidRDefault="007B1824" w:rsidP="007B1824">
            <w:pPr>
              <w:pStyle w:val="TableContents"/>
            </w:pPr>
            <w:r>
              <w:t>Konwoje z pomocą dla ZSRS płynęły do portów w Murmańsku i Archangielsku.</w:t>
            </w:r>
          </w:p>
        </w:tc>
        <w:tc>
          <w:tcPr>
            <w:tcW w:w="6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861E40F" w14:textId="77777777" w:rsidR="004B09D1" w:rsidRDefault="004B09D1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E76DFCC" w14:textId="77777777" w:rsidR="004B09D1" w:rsidRDefault="004B09D1">
            <w:pPr>
              <w:pStyle w:val="TableContents"/>
              <w:jc w:val="center"/>
            </w:pPr>
            <w:r>
              <w:t>F</w:t>
            </w:r>
          </w:p>
        </w:tc>
      </w:tr>
      <w:tr w:rsidR="004B09D1" w14:paraId="78B58FD5" w14:textId="77777777" w:rsidTr="00FF3057">
        <w:tc>
          <w:tcPr>
            <w:tcW w:w="832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1809CE" w14:textId="77777777" w:rsidR="004B09D1" w:rsidRDefault="00FF3057">
            <w:pPr>
              <w:pStyle w:val="TableContents"/>
              <w:rPr>
                <w:sz w:val="22"/>
                <w:szCs w:val="22"/>
              </w:rPr>
            </w:pPr>
            <w:r>
              <w:t>Po ogłoszeniu stanu wojennego doszło do masakry górników w kopalni „Wujek”</w:t>
            </w:r>
          </w:p>
        </w:tc>
        <w:tc>
          <w:tcPr>
            <w:tcW w:w="62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23D0949" w14:textId="77777777" w:rsidR="004B09D1" w:rsidRDefault="004B09D1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A9A337A" w14:textId="77777777" w:rsidR="004B09D1" w:rsidRDefault="004B09D1">
            <w:pPr>
              <w:pStyle w:val="TableContents"/>
              <w:jc w:val="center"/>
            </w:pPr>
            <w:r>
              <w:t>F</w:t>
            </w:r>
          </w:p>
        </w:tc>
      </w:tr>
      <w:tr w:rsidR="00FF3057" w14:paraId="14F68D74" w14:textId="77777777" w:rsidTr="00FF3057">
        <w:tc>
          <w:tcPr>
            <w:tcW w:w="83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85BC747" w14:textId="77777777" w:rsidR="00FF3057" w:rsidRDefault="00FF3057">
            <w:pPr>
              <w:pStyle w:val="TableContents"/>
            </w:pPr>
            <w:r>
              <w:t>Przy Okrągłym Stole zostało zawarte porozumienie pomiędzy reprezentującym władzę komunistyczną Wojciechem Jaruzelskim a stojącym na czele opozycji Lechem Wałęsą.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3F8D406" w14:textId="77777777" w:rsidR="00FF3057" w:rsidRDefault="00FF3057" w:rsidP="004F4C33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BEAACDE" w14:textId="77777777" w:rsidR="00FF3057" w:rsidRDefault="00FF3057" w:rsidP="004F4C33">
            <w:pPr>
              <w:pStyle w:val="TableContents"/>
              <w:jc w:val="center"/>
            </w:pPr>
            <w:r>
              <w:t>F</w:t>
            </w:r>
          </w:p>
        </w:tc>
      </w:tr>
      <w:tr w:rsidR="00FF3057" w14:paraId="3A9E578B" w14:textId="77777777" w:rsidTr="00FF3057">
        <w:tc>
          <w:tcPr>
            <w:tcW w:w="83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9D5595" w14:textId="77777777" w:rsidR="00FF3057" w:rsidRDefault="00FF3057">
            <w:pPr>
              <w:pStyle w:val="TableContents"/>
            </w:pPr>
            <w:r>
              <w:t>Wojska sowieckie przez 10 lat były zaangażowane w konflikt w Afganistanie.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BE9290C" w14:textId="77777777" w:rsidR="00FF3057" w:rsidRDefault="00FF3057" w:rsidP="004F4C33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AD864C2" w14:textId="77777777" w:rsidR="00FF3057" w:rsidRDefault="00FF3057" w:rsidP="004F4C33">
            <w:pPr>
              <w:pStyle w:val="TableContents"/>
              <w:jc w:val="center"/>
            </w:pPr>
            <w:r>
              <w:t>F</w:t>
            </w:r>
          </w:p>
        </w:tc>
      </w:tr>
    </w:tbl>
    <w:p w14:paraId="67914D01" w14:textId="77777777" w:rsidR="0078224F" w:rsidRDefault="0078224F" w:rsidP="004B09D1">
      <w:pPr>
        <w:pStyle w:val="Standard"/>
        <w:rPr>
          <w:b/>
          <w:sz w:val="22"/>
          <w:szCs w:val="22"/>
        </w:rPr>
      </w:pPr>
    </w:p>
    <w:p w14:paraId="4C441394" w14:textId="77777777" w:rsidR="00FF3057" w:rsidRDefault="004B09D1" w:rsidP="004B09D1">
      <w:pPr>
        <w:pStyle w:val="Standard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14.  </w:t>
      </w:r>
      <w:proofErr w:type="spellStart"/>
      <w:r w:rsidR="00FF3057">
        <w:rPr>
          <w:b/>
          <w:sz w:val="22"/>
          <w:szCs w:val="22"/>
        </w:rPr>
        <w:t>Rozwiń</w:t>
      </w:r>
      <w:proofErr w:type="spellEnd"/>
      <w:r w:rsidR="00FF3057">
        <w:rPr>
          <w:b/>
          <w:sz w:val="22"/>
          <w:szCs w:val="22"/>
        </w:rPr>
        <w:t xml:space="preserve"> </w:t>
      </w:r>
      <w:proofErr w:type="spellStart"/>
      <w:r w:rsidR="00FF3057">
        <w:rPr>
          <w:b/>
          <w:sz w:val="22"/>
          <w:szCs w:val="22"/>
        </w:rPr>
        <w:t>podane</w:t>
      </w:r>
      <w:proofErr w:type="spellEnd"/>
      <w:r w:rsidR="00FF3057">
        <w:rPr>
          <w:b/>
          <w:sz w:val="22"/>
          <w:szCs w:val="22"/>
        </w:rPr>
        <w:t xml:space="preserve"> </w:t>
      </w:r>
      <w:proofErr w:type="spellStart"/>
      <w:r w:rsidR="00FF3057">
        <w:rPr>
          <w:b/>
          <w:sz w:val="22"/>
          <w:szCs w:val="22"/>
        </w:rPr>
        <w:t>skróty</w:t>
      </w:r>
      <w:proofErr w:type="spellEnd"/>
      <w:r w:rsidR="00FF3057">
        <w:rPr>
          <w:b/>
          <w:sz w:val="22"/>
          <w:szCs w:val="22"/>
        </w:rPr>
        <w:t>:</w:t>
      </w:r>
    </w:p>
    <w:p w14:paraId="6AAFE40A" w14:textId="77777777" w:rsidR="00FF3057" w:rsidRDefault="00FF3057" w:rsidP="004B09D1">
      <w:pPr>
        <w:pStyle w:val="Standard"/>
        <w:rPr>
          <w:b/>
          <w:sz w:val="22"/>
          <w:szCs w:val="22"/>
        </w:rPr>
      </w:pPr>
    </w:p>
    <w:p w14:paraId="78CC3436" w14:textId="77777777" w:rsidR="00FF3057" w:rsidRDefault="00FF3057" w:rsidP="004B09D1">
      <w:pPr>
        <w:pStyle w:val="Standard"/>
        <w:rPr>
          <w:b/>
          <w:sz w:val="22"/>
          <w:szCs w:val="22"/>
        </w:rPr>
      </w:pPr>
      <w:r>
        <w:rPr>
          <w:b/>
          <w:sz w:val="22"/>
          <w:szCs w:val="22"/>
        </w:rPr>
        <w:t>PRL - ……………………………………………………………………………………………………..</w:t>
      </w:r>
    </w:p>
    <w:p w14:paraId="4CFC00FD" w14:textId="77777777" w:rsidR="00FF3057" w:rsidRDefault="00FF3057" w:rsidP="004B09D1">
      <w:pPr>
        <w:pStyle w:val="Standard"/>
        <w:rPr>
          <w:b/>
          <w:sz w:val="22"/>
          <w:szCs w:val="22"/>
        </w:rPr>
      </w:pPr>
    </w:p>
    <w:p w14:paraId="7ABED009" w14:textId="77777777" w:rsidR="00FF3057" w:rsidRDefault="00FF3057" w:rsidP="004B09D1">
      <w:pPr>
        <w:pStyle w:val="Standard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WiN</w:t>
      </w:r>
      <w:proofErr w:type="spellEnd"/>
      <w:r>
        <w:rPr>
          <w:b/>
          <w:sz w:val="22"/>
          <w:szCs w:val="22"/>
        </w:rPr>
        <w:t>- ………………………………………………………………………………………………………</w:t>
      </w:r>
    </w:p>
    <w:p w14:paraId="053FD937" w14:textId="77777777" w:rsidR="00FF3057" w:rsidRDefault="00FF3057" w:rsidP="004B09D1">
      <w:pPr>
        <w:pStyle w:val="Standard"/>
        <w:rPr>
          <w:b/>
          <w:sz w:val="22"/>
          <w:szCs w:val="22"/>
        </w:rPr>
      </w:pPr>
    </w:p>
    <w:p w14:paraId="7D7CD4D7" w14:textId="77777777" w:rsidR="006B4E6C" w:rsidRDefault="00FF3057" w:rsidP="004B09D1">
      <w:pPr>
        <w:pStyle w:val="Standard"/>
        <w:rPr>
          <w:b/>
          <w:sz w:val="22"/>
          <w:szCs w:val="22"/>
        </w:rPr>
      </w:pPr>
      <w:r>
        <w:rPr>
          <w:b/>
          <w:sz w:val="22"/>
          <w:szCs w:val="22"/>
        </w:rPr>
        <w:t>PZPR-…………………………………………………………………………………………………….</w:t>
      </w:r>
      <w:r w:rsidR="004B09D1">
        <w:rPr>
          <w:b/>
          <w:sz w:val="22"/>
          <w:szCs w:val="22"/>
        </w:rPr>
        <w:t xml:space="preserve">         </w:t>
      </w:r>
    </w:p>
    <w:p w14:paraId="38FE2F59" w14:textId="77777777" w:rsidR="006B4E6C" w:rsidRDefault="006B4E6C" w:rsidP="004B09D1">
      <w:pPr>
        <w:pStyle w:val="Standard"/>
        <w:rPr>
          <w:b/>
          <w:sz w:val="22"/>
          <w:szCs w:val="22"/>
        </w:rPr>
      </w:pPr>
    </w:p>
    <w:p w14:paraId="1D59C1D9" w14:textId="77777777" w:rsidR="006B4E6C" w:rsidRDefault="006B4E6C" w:rsidP="004B09D1">
      <w:pPr>
        <w:pStyle w:val="Standard"/>
        <w:rPr>
          <w:b/>
          <w:sz w:val="22"/>
          <w:szCs w:val="22"/>
        </w:rPr>
      </w:pPr>
    </w:p>
    <w:p w14:paraId="176E69C4" w14:textId="77777777" w:rsidR="004B09D1" w:rsidRPr="004B09D1" w:rsidRDefault="004B09D1" w:rsidP="004B09D1">
      <w:pPr>
        <w:pStyle w:val="Standard"/>
      </w:pPr>
      <w:r>
        <w:rPr>
          <w:b/>
          <w:sz w:val="22"/>
          <w:szCs w:val="22"/>
        </w:rPr>
        <w:lastRenderedPageBreak/>
        <w:t xml:space="preserve">            </w:t>
      </w:r>
      <w:proofErr w:type="spellStart"/>
      <w:r w:rsidR="006B4E6C">
        <w:rPr>
          <w:b/>
          <w:color w:val="000000"/>
          <w:sz w:val="22"/>
          <w:szCs w:val="22"/>
        </w:rPr>
        <w:t>Zadani</w:t>
      </w:r>
      <w:r w:rsidR="00F027F7">
        <w:rPr>
          <w:b/>
          <w:color w:val="000000"/>
          <w:sz w:val="22"/>
          <w:szCs w:val="22"/>
        </w:rPr>
        <w:t>e</w:t>
      </w:r>
      <w:proofErr w:type="spellEnd"/>
      <w:r w:rsidR="006B4E6C">
        <w:rPr>
          <w:b/>
          <w:color w:val="000000"/>
          <w:sz w:val="22"/>
          <w:szCs w:val="22"/>
        </w:rPr>
        <w:t xml:space="preserve"> 15. </w:t>
      </w:r>
      <w:proofErr w:type="spellStart"/>
      <w:r w:rsidR="006B4E6C">
        <w:rPr>
          <w:b/>
          <w:color w:val="000000"/>
          <w:sz w:val="22"/>
          <w:szCs w:val="22"/>
        </w:rPr>
        <w:t>Zapoznaj</w:t>
      </w:r>
      <w:proofErr w:type="spellEnd"/>
      <w:r w:rsidR="006B4E6C">
        <w:rPr>
          <w:b/>
          <w:color w:val="000000"/>
          <w:sz w:val="22"/>
          <w:szCs w:val="22"/>
        </w:rPr>
        <w:t xml:space="preserve"> </w:t>
      </w:r>
      <w:proofErr w:type="spellStart"/>
      <w:r w:rsidR="006B4E6C">
        <w:rPr>
          <w:b/>
          <w:color w:val="000000"/>
          <w:sz w:val="22"/>
          <w:szCs w:val="22"/>
        </w:rPr>
        <w:t>się</w:t>
      </w:r>
      <w:proofErr w:type="spellEnd"/>
      <w:r w:rsidR="006B4E6C">
        <w:rPr>
          <w:b/>
          <w:color w:val="000000"/>
          <w:sz w:val="22"/>
          <w:szCs w:val="22"/>
        </w:rPr>
        <w:t xml:space="preserve"> z </w:t>
      </w:r>
      <w:proofErr w:type="spellStart"/>
      <w:r w:rsidR="006B4E6C">
        <w:rPr>
          <w:b/>
          <w:color w:val="000000"/>
          <w:sz w:val="22"/>
          <w:szCs w:val="22"/>
        </w:rPr>
        <w:t>ilustracjami</w:t>
      </w:r>
      <w:proofErr w:type="spellEnd"/>
      <w:r w:rsidR="006B4E6C">
        <w:rPr>
          <w:b/>
          <w:color w:val="000000"/>
          <w:sz w:val="22"/>
          <w:szCs w:val="22"/>
        </w:rPr>
        <w:t xml:space="preserve"> – </w:t>
      </w:r>
      <w:proofErr w:type="spellStart"/>
      <w:r w:rsidR="006B4E6C">
        <w:rPr>
          <w:b/>
          <w:color w:val="000000"/>
          <w:sz w:val="22"/>
          <w:szCs w:val="22"/>
        </w:rPr>
        <w:t>odpowiedz</w:t>
      </w:r>
      <w:proofErr w:type="spellEnd"/>
      <w:r w:rsidR="006B4E6C">
        <w:rPr>
          <w:b/>
          <w:color w:val="000000"/>
          <w:sz w:val="22"/>
          <w:szCs w:val="22"/>
        </w:rPr>
        <w:t xml:space="preserve"> </w:t>
      </w:r>
      <w:proofErr w:type="spellStart"/>
      <w:r w:rsidR="006B4E6C">
        <w:rPr>
          <w:b/>
          <w:color w:val="000000"/>
          <w:sz w:val="22"/>
          <w:szCs w:val="22"/>
        </w:rPr>
        <w:t>na</w:t>
      </w:r>
      <w:proofErr w:type="spellEnd"/>
      <w:r w:rsidR="006B4E6C">
        <w:rPr>
          <w:b/>
          <w:color w:val="000000"/>
          <w:sz w:val="22"/>
          <w:szCs w:val="22"/>
        </w:rPr>
        <w:t xml:space="preserve"> </w:t>
      </w:r>
      <w:proofErr w:type="spellStart"/>
      <w:r w:rsidR="006B4E6C">
        <w:rPr>
          <w:b/>
          <w:color w:val="000000"/>
          <w:sz w:val="22"/>
          <w:szCs w:val="22"/>
        </w:rPr>
        <w:t>pytania</w:t>
      </w:r>
      <w:proofErr w:type="spellEnd"/>
      <w:r w:rsidR="006B4E6C">
        <w:rPr>
          <w:b/>
          <w:color w:val="000000"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2"/>
        <w:gridCol w:w="4823"/>
      </w:tblGrid>
      <w:tr w:rsidR="004B09D1" w14:paraId="35C013E6" w14:textId="77777777" w:rsidTr="0086770E">
        <w:tc>
          <w:tcPr>
            <w:tcW w:w="48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C4612" w14:textId="77777777" w:rsidR="004B09D1" w:rsidRDefault="00B6420D">
            <w:pPr>
              <w:pStyle w:val="TableContents"/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3E8763BD" wp14:editId="6B0A0E84">
                  <wp:extent cx="3114675" cy="2257425"/>
                  <wp:effectExtent l="0" t="0" r="0" b="0"/>
                  <wp:docPr id="4" name="Obraz 4" descr="b73c693ca664c7f17a023d7eb9d4e4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73c693ca664c7f17a023d7eb9d4e4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8C70D" w14:textId="77777777" w:rsidR="0086770E" w:rsidRDefault="0086770E" w:rsidP="0086770E">
            <w:pPr>
              <w:pStyle w:val="TableContents"/>
            </w:pPr>
            <w:r>
              <w:t>_______________________________________</w:t>
            </w:r>
          </w:p>
          <w:p w14:paraId="06792581" w14:textId="77777777" w:rsidR="004B09D1" w:rsidRDefault="0086770E" w:rsidP="0086770E">
            <w:pPr>
              <w:pStyle w:val="TableContents"/>
              <w:jc w:val="center"/>
              <w:rPr>
                <w:b/>
                <w:sz w:val="16"/>
              </w:rPr>
            </w:pPr>
            <w:r w:rsidRPr="0086770E">
              <w:rPr>
                <w:b/>
                <w:sz w:val="16"/>
              </w:rPr>
              <w:t>PLAKAT UMIESZCZANY NA ULICACH WARSZAWY W TRAKCIE POWSTANIA WARSZAWSKIEGO</w:t>
            </w:r>
          </w:p>
          <w:p w14:paraId="70A07FEE" w14:textId="77777777" w:rsidR="0086770E" w:rsidRDefault="00B6420D" w:rsidP="0086770E">
            <w:pPr>
              <w:pStyle w:val="TableContents"/>
              <w:pBdr>
                <w:bottom w:val="single" w:sz="12" w:space="1" w:color="auto"/>
              </w:pBdr>
              <w:jc w:val="center"/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7BDBDB61" wp14:editId="3C7C1B23">
                  <wp:extent cx="1924050" cy="2667000"/>
                  <wp:effectExtent l="0" t="0" r="0" b="0"/>
                  <wp:docPr id="5" name="Obraz 5" descr="0c8335d61440c7662aa9fbcfcd1ba2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c8335d61440c7662aa9fbcfcd1ba2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8C4E5" w14:textId="77777777" w:rsidR="00C07D35" w:rsidRDefault="00C07D35" w:rsidP="0086770E">
            <w:pPr>
              <w:pStyle w:val="TableContents"/>
              <w:pBdr>
                <w:bottom w:val="single" w:sz="12" w:space="1" w:color="auto"/>
              </w:pBdr>
              <w:jc w:val="center"/>
            </w:pPr>
          </w:p>
          <w:p w14:paraId="608673B5" w14:textId="77777777" w:rsidR="00C07D35" w:rsidRDefault="00C07D35" w:rsidP="0086770E">
            <w:pPr>
              <w:pStyle w:val="TableContents"/>
              <w:jc w:val="center"/>
            </w:pPr>
          </w:p>
          <w:p w14:paraId="2111E3E3" w14:textId="77777777" w:rsidR="00C07D35" w:rsidRPr="0086770E" w:rsidRDefault="00B6420D" w:rsidP="0086770E">
            <w:pPr>
              <w:pStyle w:val="TableContents"/>
              <w:jc w:val="center"/>
              <w:rPr>
                <w:b/>
              </w:rPr>
            </w:pPr>
            <w:r w:rsidRPr="00EB2023">
              <w:rPr>
                <w:noProof/>
                <w:lang w:eastAsia="pl-PL" w:bidi="ar-SA"/>
              </w:rPr>
              <w:drawing>
                <wp:inline distT="0" distB="0" distL="0" distR="0" wp14:anchorId="0029F425" wp14:editId="6487EE87">
                  <wp:extent cx="1695450" cy="2324100"/>
                  <wp:effectExtent l="0" t="0" r="0" b="0"/>
                  <wp:docPr id="6" name="Obraz 4" descr="http://27-400.pl/wp-content/uploads/2020/07/022lip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27-400.pl/wp-content/uploads/2020/07/022lip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03BFA" w14:textId="77777777" w:rsidR="004B09D1" w:rsidRDefault="0086770E">
            <w:pPr>
              <w:pStyle w:val="TableContents"/>
            </w:pPr>
            <w:r>
              <w:rPr>
                <w:rStyle w:val="Pogrubienie"/>
              </w:rPr>
              <w:t>Rozstrzygnij, czy ulotka została przygotowana przez władze, czy przez opozycję. Uzasadnij odpowiedź. </w:t>
            </w:r>
          </w:p>
          <w:p w14:paraId="74E9CEB8" w14:textId="77777777" w:rsidR="004B09D1" w:rsidRDefault="004B09D1">
            <w:pPr>
              <w:pStyle w:val="TableContents"/>
            </w:pPr>
            <w:r>
              <w:t>____________________________________________________________________________________________________________________________________________________________</w:t>
            </w:r>
          </w:p>
          <w:p w14:paraId="48AC4E12" w14:textId="77777777" w:rsidR="004B09D1" w:rsidRDefault="004B09D1">
            <w:pPr>
              <w:pStyle w:val="TableContents"/>
            </w:pPr>
            <w:r>
              <w:t>_______________________________________</w:t>
            </w:r>
          </w:p>
          <w:p w14:paraId="153BF1AB" w14:textId="77777777" w:rsidR="0086770E" w:rsidRDefault="0086770E" w:rsidP="0086770E">
            <w:pPr>
              <w:pStyle w:val="TableContents"/>
            </w:pPr>
            <w:r>
              <w:t>_______________________________________</w:t>
            </w:r>
          </w:p>
          <w:p w14:paraId="37B2DA87" w14:textId="77777777" w:rsidR="0086770E" w:rsidRDefault="0086770E" w:rsidP="0086770E">
            <w:pPr>
              <w:pStyle w:val="TableContents"/>
            </w:pPr>
            <w:r>
              <w:t>_______________________________________</w:t>
            </w:r>
          </w:p>
          <w:p w14:paraId="637649BA" w14:textId="77777777" w:rsidR="0086770E" w:rsidRDefault="0086770E" w:rsidP="0086770E">
            <w:pPr>
              <w:pStyle w:val="TableContents"/>
            </w:pPr>
            <w:r>
              <w:t>_______________________________________</w:t>
            </w:r>
          </w:p>
          <w:p w14:paraId="4BF758DC" w14:textId="77777777" w:rsidR="0086770E" w:rsidRDefault="0086770E" w:rsidP="0086770E">
            <w:pPr>
              <w:pStyle w:val="TableContents"/>
            </w:pPr>
            <w:r>
              <w:t>_______________________________________</w:t>
            </w:r>
          </w:p>
          <w:p w14:paraId="6B18C629" w14:textId="77777777" w:rsidR="0086770E" w:rsidRDefault="0086770E" w:rsidP="0086770E">
            <w:pPr>
              <w:pStyle w:val="TableContents"/>
            </w:pPr>
            <w:r>
              <w:t>_______________________________________</w:t>
            </w:r>
          </w:p>
          <w:p w14:paraId="307715B8" w14:textId="77777777" w:rsidR="0086770E" w:rsidRDefault="0086770E" w:rsidP="0086770E">
            <w:pPr>
              <w:pStyle w:val="TableContents"/>
            </w:pPr>
            <w:r>
              <w:t>_______________________________________</w:t>
            </w:r>
          </w:p>
          <w:p w14:paraId="63891360" w14:textId="77777777" w:rsidR="004B09D1" w:rsidRDefault="0086770E">
            <w:pPr>
              <w:pStyle w:val="TableContents"/>
              <w:rPr>
                <w:b/>
              </w:rPr>
            </w:pPr>
            <w:r w:rsidRPr="0086770E">
              <w:rPr>
                <w:b/>
              </w:rPr>
              <w:t>Oceń, na ile trafne było hasło umieszczone na plakacie.</w:t>
            </w:r>
            <w:r>
              <w:rPr>
                <w:b/>
              </w:rPr>
              <w:t xml:space="preserve"> Uzasadnij wypowiedź</w:t>
            </w:r>
          </w:p>
          <w:p w14:paraId="1CB93A6B" w14:textId="77777777" w:rsidR="0086770E" w:rsidRPr="0086770E" w:rsidRDefault="0086770E">
            <w:pPr>
              <w:pStyle w:val="TableContents"/>
              <w:rPr>
                <w:b/>
                <w:sz w:val="14"/>
              </w:rPr>
            </w:pPr>
          </w:p>
          <w:p w14:paraId="0902EDF8" w14:textId="77777777" w:rsidR="004B09D1" w:rsidRDefault="004B09D1">
            <w:pPr>
              <w:pStyle w:val="TableContents"/>
            </w:pPr>
            <w:r>
              <w:t>___________________________________________________________________________________________________________________________________________________________________________________________________</w:t>
            </w:r>
          </w:p>
          <w:p w14:paraId="5070076D" w14:textId="77777777" w:rsidR="0086770E" w:rsidRDefault="0086770E">
            <w:pPr>
              <w:pStyle w:val="TableContents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07D35">
              <w:t>_______________________________________</w:t>
            </w:r>
          </w:p>
          <w:p w14:paraId="74D9D39C" w14:textId="5DEB22FF" w:rsidR="00C07D35" w:rsidRPr="00374B32" w:rsidRDefault="00C07D35">
            <w:pPr>
              <w:pStyle w:val="TableContents"/>
              <w:rPr>
                <w:b/>
                <w:bCs/>
              </w:rPr>
            </w:pPr>
            <w:r w:rsidRPr="00374B32">
              <w:rPr>
                <w:b/>
                <w:bCs/>
              </w:rPr>
              <w:t xml:space="preserve">Napisz do jakiego państwowego </w:t>
            </w:r>
            <w:r w:rsidR="00374B32" w:rsidRPr="00374B32">
              <w:rPr>
                <w:b/>
                <w:bCs/>
              </w:rPr>
              <w:t xml:space="preserve">święta </w:t>
            </w:r>
            <w:r w:rsidRPr="00374B32">
              <w:rPr>
                <w:b/>
                <w:bCs/>
              </w:rPr>
              <w:t>z czasów PRL odwołuje się plakat oraz okoliczności wprowadzenia tego święta.</w:t>
            </w:r>
          </w:p>
          <w:p w14:paraId="639800E7" w14:textId="77777777" w:rsidR="004B09D1" w:rsidRDefault="004B09D1">
            <w:pPr>
              <w:pStyle w:val="TableContents"/>
            </w:pPr>
            <w:r>
              <w:t>____________________________________________________________________________________________________________________________________________________________</w:t>
            </w:r>
          </w:p>
          <w:p w14:paraId="59679A39" w14:textId="77777777" w:rsidR="004B09D1" w:rsidRDefault="004B09D1">
            <w:pPr>
              <w:pStyle w:val="TableContents"/>
            </w:pPr>
            <w:r>
              <w:t>_______________________________________</w:t>
            </w:r>
          </w:p>
          <w:p w14:paraId="769463A8" w14:textId="77777777" w:rsidR="00C07D35" w:rsidRDefault="00C07D35" w:rsidP="006B4E6C">
            <w:pPr>
              <w:pStyle w:val="TableContents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141FFB1" w14:textId="77777777" w:rsidR="00F027F7" w:rsidRPr="00A634AF" w:rsidRDefault="00F027F7" w:rsidP="00F027F7">
      <w:pPr>
        <w:widowControl w:val="0"/>
        <w:suppressAutoHyphens/>
        <w:autoSpaceDN w:val="0"/>
        <w:textAlignment w:val="baseline"/>
        <w:rPr>
          <w:rFonts w:eastAsia="SimSun" w:cs="Arial"/>
          <w:kern w:val="3"/>
          <w:lang w:eastAsia="zh-CN" w:bidi="hi-IN"/>
        </w:rPr>
      </w:pPr>
      <w:r w:rsidRPr="00A634AF">
        <w:rPr>
          <w:rFonts w:eastAsia="SimSun" w:cs="Arial"/>
          <w:b/>
          <w:kern w:val="3"/>
          <w:sz w:val="22"/>
          <w:szCs w:val="22"/>
          <w:lang w:eastAsia="zh-CN" w:bidi="hi-IN"/>
        </w:rPr>
        <w:lastRenderedPageBreak/>
        <w:t>Zadanie 1</w:t>
      </w:r>
      <w:r>
        <w:rPr>
          <w:rFonts w:eastAsia="SimSun" w:cs="Arial"/>
          <w:b/>
          <w:kern w:val="3"/>
          <w:sz w:val="22"/>
          <w:szCs w:val="22"/>
          <w:lang w:eastAsia="zh-CN" w:bidi="hi-IN"/>
        </w:rPr>
        <w:t>6</w:t>
      </w:r>
      <w:r w:rsidRPr="00A634AF">
        <w:rPr>
          <w:rFonts w:eastAsia="SimSun" w:cs="Arial"/>
          <w:b/>
          <w:kern w:val="3"/>
          <w:sz w:val="22"/>
          <w:szCs w:val="22"/>
          <w:lang w:eastAsia="zh-CN" w:bidi="hi-IN"/>
        </w:rPr>
        <w:t xml:space="preserve">. (0-5 pkt.) </w:t>
      </w:r>
      <w:r w:rsidRPr="00A634AF">
        <w:rPr>
          <w:rFonts w:eastAsia="SimSun" w:cs="Arial"/>
          <w:kern w:val="3"/>
          <w:sz w:val="22"/>
          <w:szCs w:val="22"/>
          <w:lang w:eastAsia="zh-CN" w:bidi="hi-IN"/>
        </w:rPr>
        <w:t>Określ, jakiej postaci historycznej dotyczy każdy z opisów.</w:t>
      </w:r>
    </w:p>
    <w:tbl>
      <w:tblPr>
        <w:tblW w:w="10002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6"/>
        <w:gridCol w:w="2546"/>
      </w:tblGrid>
      <w:tr w:rsidR="00F027F7" w:rsidRPr="00A634AF" w14:paraId="772D6E50" w14:textId="77777777" w:rsidTr="00F027F7">
        <w:trPr>
          <w:trHeight w:val="299"/>
        </w:trPr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AEE76" w14:textId="77777777" w:rsidR="00F027F7" w:rsidRPr="00A634AF" w:rsidRDefault="00F027F7" w:rsidP="009D124E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A634A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Opis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AF171" w14:textId="77777777" w:rsidR="00F027F7" w:rsidRPr="00A634AF" w:rsidRDefault="00F027F7" w:rsidP="009D124E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A634AF">
              <w:rPr>
                <w:rFonts w:eastAsia="SimSun" w:cs="Arial"/>
                <w:b/>
                <w:kern w:val="3"/>
                <w:sz w:val="22"/>
                <w:szCs w:val="22"/>
                <w:lang w:eastAsia="zh-CN" w:bidi="hi-IN"/>
              </w:rPr>
              <w:t>Postać</w:t>
            </w:r>
          </w:p>
        </w:tc>
      </w:tr>
      <w:tr w:rsidR="00F027F7" w:rsidRPr="00A634AF" w14:paraId="318D74EB" w14:textId="77777777" w:rsidTr="00F027F7">
        <w:trPr>
          <w:trHeight w:val="614"/>
        </w:trPr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DF36B" w14:textId="77777777" w:rsidR="00F027F7" w:rsidRPr="00A634AF" w:rsidRDefault="00F027F7" w:rsidP="009D124E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A634AF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Był generałem Wojska Polskiego. Dowodził Armią Polską w ZSRS, z którą ewakuował się na Bliski Wschód. Dowodził 2. Korpusem Polskich Sił zbrojnych i uczestniczył w walkach we Włoszech m. in.  pod Monte Cassino.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00931" w14:textId="77777777" w:rsidR="00F027F7" w:rsidRPr="00A634AF" w:rsidRDefault="00F027F7" w:rsidP="009D124E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027F7" w:rsidRPr="00A634AF" w14:paraId="7FF17823" w14:textId="77777777" w:rsidTr="00F027F7">
        <w:trPr>
          <w:trHeight w:val="598"/>
        </w:trPr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B263A" w14:textId="77777777" w:rsidR="00F027F7" w:rsidRPr="00A634AF" w:rsidRDefault="00F027F7" w:rsidP="009D124E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A634AF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Polski polityk i publicysta, od 1934 roku aż do wybuchu wojny pełnił obowiązki prezydenta Warszawy. Dowodził obroną stolicy we wrześniu 1939 r.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64427" w14:textId="77777777" w:rsidR="00F027F7" w:rsidRPr="00A634AF" w:rsidRDefault="00F027F7" w:rsidP="009D124E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027F7" w:rsidRPr="00A634AF" w14:paraId="25A8E48C" w14:textId="77777777" w:rsidTr="00F027F7">
        <w:trPr>
          <w:trHeight w:val="598"/>
        </w:trPr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ACD2D" w14:textId="77777777" w:rsidR="00F027F7" w:rsidRPr="00A634AF" w:rsidRDefault="00F027F7" w:rsidP="009D124E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A634AF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W 1949 roku stanął na czele Chińskiej Republiki Ludowej. Za jego rządów realizowano w Chinach  plan Wielkiego Skoku i rewolucję kulturalną.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E17EE" w14:textId="77777777" w:rsidR="00F027F7" w:rsidRPr="00A634AF" w:rsidRDefault="00F027F7" w:rsidP="009D124E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027F7" w:rsidRPr="00A634AF" w14:paraId="1042AE4D" w14:textId="77777777" w:rsidTr="00F027F7">
        <w:trPr>
          <w:trHeight w:val="598"/>
        </w:trPr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49597" w14:textId="77777777" w:rsidR="00F027F7" w:rsidRPr="00A634AF" w:rsidRDefault="00F027F7" w:rsidP="009D124E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A634AF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Był jednym z najbliższych współpracowników Adolfa Hitlera i zwierzchnikiem Generalnego Gubernatorstwa. Nazywano go „katem Polski” ze względu na niezwykłe okrucieństwo jakim się wykazywał. Po zakończeniu wojny został skazany na śmierć przez Międzynarodowy Trybunał Wojskowy.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BADAD" w14:textId="77777777" w:rsidR="00F027F7" w:rsidRPr="00A634AF" w:rsidRDefault="00F027F7" w:rsidP="009D124E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027F7" w:rsidRPr="00A634AF" w14:paraId="156CF194" w14:textId="77777777" w:rsidTr="00F027F7">
        <w:trPr>
          <w:trHeight w:val="598"/>
        </w:trPr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57B63" w14:textId="77777777" w:rsidR="00F027F7" w:rsidRPr="00A634AF" w:rsidRDefault="00F027F7" w:rsidP="009D124E">
            <w:pPr>
              <w:widowControl w:val="0"/>
              <w:suppressAutoHyphens/>
              <w:autoSpaceDN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  <w:r w:rsidRPr="00A634AF"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  <w:t>Uznawany za jednego z ojców polskiej niepodległości. Zwolennik inkorporacyjnej koncepcji granic II Rzeczypospolitej. Reprezentował Polskę na konferencji w Paryżu w 1919 r.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B86BD" w14:textId="77777777" w:rsidR="00F027F7" w:rsidRPr="00A634AF" w:rsidRDefault="00F027F7" w:rsidP="009D124E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eastAsia="SimSun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0F7C8A58" w14:textId="77777777" w:rsidR="00F027F7" w:rsidRDefault="00F027F7" w:rsidP="004B09D1">
      <w:pPr>
        <w:pStyle w:val="Standard"/>
        <w:rPr>
          <w:b/>
          <w:sz w:val="22"/>
          <w:szCs w:val="22"/>
        </w:rPr>
      </w:pPr>
    </w:p>
    <w:p w14:paraId="37D401B3" w14:textId="478AAE5C" w:rsidR="00F027F7" w:rsidRPr="00C969C2" w:rsidRDefault="00F027F7" w:rsidP="00B37AA7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Zadanie 17</w:t>
      </w:r>
      <w:r w:rsidRPr="00C969C2">
        <w:rPr>
          <w:b/>
          <w:sz w:val="22"/>
          <w:szCs w:val="22"/>
        </w:rPr>
        <w:t>. (0-2p.)</w:t>
      </w:r>
      <w:r>
        <w:rPr>
          <w:b/>
          <w:sz w:val="22"/>
          <w:szCs w:val="22"/>
        </w:rPr>
        <w:t xml:space="preserve"> </w:t>
      </w:r>
      <w:r w:rsidR="00B37AA7">
        <w:rPr>
          <w:sz w:val="22"/>
          <w:szCs w:val="22"/>
        </w:rPr>
        <w:t>Podaj nazwę organu komunistycznego powołanego na terenach Polskich w noc sylwestrową 1943 r. Wyjaśnij w jakim celu powołano tę organizację.</w:t>
      </w:r>
    </w:p>
    <w:p w14:paraId="5B51FE8D" w14:textId="77777777" w:rsidR="00F027F7" w:rsidRDefault="00F027F7" w:rsidP="00F027F7">
      <w:pPr>
        <w:rPr>
          <w:sz w:val="22"/>
          <w:szCs w:val="22"/>
        </w:rPr>
      </w:pPr>
      <w:r w:rsidRPr="00C969C2">
        <w:rPr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739F4ED8" w14:textId="77777777" w:rsidR="00F027F7" w:rsidRDefault="00F027F7" w:rsidP="004B09D1">
      <w:pPr>
        <w:pStyle w:val="Standard"/>
        <w:rPr>
          <w:b/>
          <w:sz w:val="22"/>
          <w:szCs w:val="22"/>
        </w:rPr>
      </w:pPr>
    </w:p>
    <w:p w14:paraId="41A0BCB0" w14:textId="453976B1" w:rsidR="00F027F7" w:rsidRPr="00C969C2" w:rsidRDefault="00F027F7" w:rsidP="00F027F7">
      <w:pPr>
        <w:rPr>
          <w:sz w:val="22"/>
          <w:szCs w:val="22"/>
        </w:rPr>
      </w:pPr>
      <w:r>
        <w:rPr>
          <w:b/>
          <w:sz w:val="22"/>
          <w:szCs w:val="22"/>
        </w:rPr>
        <w:t>Zadanie 18</w:t>
      </w:r>
      <w:r w:rsidRPr="00C969C2">
        <w:rPr>
          <w:b/>
          <w:sz w:val="22"/>
          <w:szCs w:val="22"/>
        </w:rPr>
        <w:t>. (0-2p.)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Podaj miejsce oraz datę ostatecznej </w:t>
      </w:r>
      <w:r w:rsidR="00374B32">
        <w:rPr>
          <w:sz w:val="22"/>
          <w:szCs w:val="22"/>
        </w:rPr>
        <w:t>k</w:t>
      </w:r>
      <w:r>
        <w:rPr>
          <w:sz w:val="22"/>
          <w:szCs w:val="22"/>
        </w:rPr>
        <w:t>apitulacji Japonii podczas II wojny światowej.</w:t>
      </w:r>
    </w:p>
    <w:p w14:paraId="4E738E78" w14:textId="77777777" w:rsidR="00F027F7" w:rsidRDefault="00F027F7" w:rsidP="00F027F7">
      <w:pPr>
        <w:rPr>
          <w:sz w:val="22"/>
          <w:szCs w:val="22"/>
        </w:rPr>
      </w:pPr>
      <w:r w:rsidRPr="00C969C2">
        <w:rPr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422D65F7" w14:textId="77777777" w:rsidR="00F027F7" w:rsidRDefault="00F027F7" w:rsidP="004B09D1">
      <w:pPr>
        <w:pStyle w:val="Standard"/>
        <w:rPr>
          <w:b/>
          <w:sz w:val="22"/>
          <w:szCs w:val="22"/>
        </w:rPr>
      </w:pPr>
    </w:p>
    <w:p w14:paraId="62AD7C6F" w14:textId="77777777" w:rsidR="00F027F7" w:rsidRPr="00C969C2" w:rsidRDefault="00F027F7" w:rsidP="00F027F7">
      <w:pPr>
        <w:rPr>
          <w:b/>
          <w:sz w:val="22"/>
          <w:szCs w:val="22"/>
        </w:rPr>
      </w:pPr>
      <w:r w:rsidRPr="00C969C2">
        <w:rPr>
          <w:b/>
          <w:sz w:val="22"/>
          <w:szCs w:val="22"/>
        </w:rPr>
        <w:t xml:space="preserve">Zadanie </w:t>
      </w:r>
      <w:r>
        <w:rPr>
          <w:b/>
          <w:sz w:val="22"/>
          <w:szCs w:val="22"/>
        </w:rPr>
        <w:t>19</w:t>
      </w:r>
      <w:r w:rsidRPr="00C969C2">
        <w:rPr>
          <w:b/>
          <w:sz w:val="22"/>
          <w:szCs w:val="22"/>
        </w:rPr>
        <w:t xml:space="preserve">. (0-3p.) </w:t>
      </w:r>
      <w:r>
        <w:rPr>
          <w:sz w:val="22"/>
          <w:szCs w:val="22"/>
        </w:rPr>
        <w:t>Do podanych dat dopisz wystąpienia antykomunistyczne, które zostały upamiętnione na przedstawionym pomniku.</w:t>
      </w:r>
    </w:p>
    <w:p w14:paraId="348BA802" w14:textId="77777777" w:rsidR="00F027F7" w:rsidRPr="00C969C2" w:rsidRDefault="00F027F7" w:rsidP="00F027F7">
      <w:pPr>
        <w:rPr>
          <w:b/>
          <w:sz w:val="22"/>
          <w:szCs w:val="22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2962"/>
        <w:gridCol w:w="7069"/>
      </w:tblGrid>
      <w:tr w:rsidR="00F027F7" w14:paraId="220BDAA4" w14:textId="77777777" w:rsidTr="00F027F7">
        <w:tc>
          <w:tcPr>
            <w:tcW w:w="2962" w:type="dxa"/>
            <w:shd w:val="clear" w:color="auto" w:fill="auto"/>
          </w:tcPr>
          <w:p w14:paraId="6CB92DF7" w14:textId="77777777" w:rsidR="00F027F7" w:rsidRDefault="00B6420D" w:rsidP="009D124E">
            <w:pPr>
              <w:rPr>
                <w:b/>
                <w:color w:val="000000"/>
                <w:sz w:val="22"/>
                <w:szCs w:val="22"/>
              </w:rPr>
            </w:pPr>
            <w:r w:rsidRPr="00EB2023">
              <w:rPr>
                <w:noProof/>
              </w:rPr>
              <w:drawing>
                <wp:inline distT="0" distB="0" distL="0" distR="0" wp14:anchorId="4DD6AF00" wp14:editId="400461D3">
                  <wp:extent cx="1457325" cy="2095500"/>
                  <wp:effectExtent l="0" t="0" r="0" b="0"/>
                  <wp:docPr id="7" name="Obraz 5" descr="Pomnik Ofiar Czerwca 1956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Pomnik Ofiar Czerwca 1956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6" t="5820" r="9346" b="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  <w:shd w:val="clear" w:color="auto" w:fill="auto"/>
          </w:tcPr>
          <w:p w14:paraId="17254363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1956 r</w:t>
            </w:r>
            <w:r>
              <w:rPr>
                <w:b/>
                <w:color w:val="000000"/>
                <w:sz w:val="22"/>
                <w:szCs w:val="22"/>
              </w:rPr>
              <w:t>._______________________________________________________</w:t>
            </w:r>
          </w:p>
          <w:p w14:paraId="0B96DAC0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3552AA8D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3F65C2E8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3DF31666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31AF11E9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</w:p>
          <w:p w14:paraId="244EDCBB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1970 r</w:t>
            </w:r>
            <w:r>
              <w:rPr>
                <w:b/>
                <w:color w:val="000000"/>
                <w:sz w:val="22"/>
                <w:szCs w:val="22"/>
              </w:rPr>
              <w:t>._______________________________________________________</w:t>
            </w:r>
          </w:p>
          <w:p w14:paraId="0076B78C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656C1F84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00020ADC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69675B2F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</w:p>
          <w:p w14:paraId="3D21FBEF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1976 r</w:t>
            </w:r>
            <w:r>
              <w:rPr>
                <w:b/>
                <w:color w:val="000000"/>
                <w:sz w:val="22"/>
                <w:szCs w:val="22"/>
              </w:rPr>
              <w:t>._______________________________________________________</w:t>
            </w:r>
          </w:p>
          <w:p w14:paraId="5BCAC9B4" w14:textId="77777777" w:rsidR="00F027F7" w:rsidRDefault="00F027F7" w:rsidP="009D124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_____________________________________________________________</w:t>
            </w:r>
          </w:p>
          <w:p w14:paraId="0DA8DBFB" w14:textId="77777777" w:rsidR="00F027F7" w:rsidRDefault="00F027F7" w:rsidP="00F027F7">
            <w:pPr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3BCF90BB" w14:textId="77777777" w:rsidR="00F027F7" w:rsidRPr="00F86FB2" w:rsidRDefault="00F027F7" w:rsidP="00F027F7">
      <w:pPr>
        <w:rPr>
          <w:b/>
          <w:sz w:val="8"/>
          <w:szCs w:val="22"/>
        </w:rPr>
      </w:pPr>
    </w:p>
    <w:p w14:paraId="24F036E5" w14:textId="77777777" w:rsidR="00F027F7" w:rsidRPr="00783C08" w:rsidRDefault="00F027F7" w:rsidP="00F027F7">
      <w:pPr>
        <w:rPr>
          <w:sz w:val="22"/>
          <w:szCs w:val="22"/>
        </w:rPr>
      </w:pPr>
      <w:r>
        <w:rPr>
          <w:b/>
          <w:sz w:val="22"/>
          <w:szCs w:val="22"/>
        </w:rPr>
        <w:t>Zadanie 2</w:t>
      </w:r>
      <w:r w:rsidR="00892DA0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>. (0-2p)</w:t>
      </w:r>
      <w:r w:rsidRPr="00C969C2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Podane wydarzenia uszereguj w kolejności chronologicznej</w:t>
      </w:r>
      <w:r w:rsidRPr="00C969C2">
        <w:rPr>
          <w:sz w:val="22"/>
          <w:szCs w:val="22"/>
        </w:rPr>
        <w:t>.</w:t>
      </w:r>
      <w:r w:rsidRPr="00C969C2">
        <w:rPr>
          <w:b/>
          <w:sz w:val="22"/>
          <w:szCs w:val="22"/>
        </w:rPr>
        <w:t xml:space="preserve"> </w:t>
      </w:r>
      <w:r w:rsidRPr="00783C08">
        <w:rPr>
          <w:sz w:val="22"/>
          <w:szCs w:val="22"/>
        </w:rPr>
        <w:t xml:space="preserve">Numerowanie </w:t>
      </w:r>
      <w:r>
        <w:rPr>
          <w:sz w:val="22"/>
          <w:szCs w:val="22"/>
        </w:rPr>
        <w:t>r</w:t>
      </w:r>
      <w:r w:rsidRPr="00783C08">
        <w:rPr>
          <w:sz w:val="22"/>
          <w:szCs w:val="22"/>
        </w:rPr>
        <w:t>ozpocznij od 1.</w:t>
      </w:r>
    </w:p>
    <w:p w14:paraId="2E76A451" w14:textId="77777777" w:rsidR="00F027F7" w:rsidRPr="00C969C2" w:rsidRDefault="00F027F7" w:rsidP="00F027F7">
      <w:pPr>
        <w:rPr>
          <w:b/>
          <w:sz w:val="22"/>
          <w:szCs w:val="22"/>
        </w:rPr>
      </w:pPr>
    </w:p>
    <w:tbl>
      <w:tblPr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8374"/>
        <w:gridCol w:w="1146"/>
      </w:tblGrid>
      <w:tr w:rsidR="00F027F7" w:rsidRPr="00C969C2" w14:paraId="0F546B6D" w14:textId="77777777" w:rsidTr="009D124E">
        <w:trPr>
          <w:trHeight w:val="353"/>
        </w:trPr>
        <w:tc>
          <w:tcPr>
            <w:tcW w:w="537" w:type="dxa"/>
          </w:tcPr>
          <w:p w14:paraId="188A88F3" w14:textId="77777777" w:rsidR="00F027F7" w:rsidRDefault="00F027F7" w:rsidP="009D124E">
            <w:pPr>
              <w:rPr>
                <w:b/>
                <w:sz w:val="22"/>
                <w:szCs w:val="22"/>
              </w:rPr>
            </w:pPr>
          </w:p>
        </w:tc>
        <w:tc>
          <w:tcPr>
            <w:tcW w:w="8374" w:type="dxa"/>
            <w:shd w:val="clear" w:color="auto" w:fill="auto"/>
            <w:vAlign w:val="center"/>
          </w:tcPr>
          <w:p w14:paraId="15B49DBC" w14:textId="77777777" w:rsidR="00F027F7" w:rsidRPr="00C969C2" w:rsidRDefault="00F027F7" w:rsidP="009D124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Wydarzenie 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D13E566" w14:textId="77777777" w:rsidR="00F027F7" w:rsidRPr="00C969C2" w:rsidRDefault="00F027F7" w:rsidP="009D124E">
            <w:pPr>
              <w:rPr>
                <w:b/>
                <w:sz w:val="22"/>
                <w:szCs w:val="22"/>
              </w:rPr>
            </w:pPr>
          </w:p>
        </w:tc>
      </w:tr>
      <w:tr w:rsidR="00892DA0" w:rsidRPr="00C969C2" w14:paraId="1A5619AC" w14:textId="77777777" w:rsidTr="009D124E">
        <w:trPr>
          <w:trHeight w:val="315"/>
        </w:trPr>
        <w:tc>
          <w:tcPr>
            <w:tcW w:w="537" w:type="dxa"/>
          </w:tcPr>
          <w:p w14:paraId="34A9E142" w14:textId="77777777" w:rsidR="00892DA0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74335E57" w14:textId="77777777" w:rsidR="00892DA0" w:rsidRPr="00C969C2" w:rsidRDefault="00892DA0" w:rsidP="009D124E">
            <w:pPr>
              <w:rPr>
                <w:sz w:val="22"/>
                <w:szCs w:val="22"/>
              </w:rPr>
            </w:pPr>
            <w:r>
              <w:t xml:space="preserve">wojna </w:t>
            </w:r>
            <w:proofErr w:type="spellStart"/>
            <w:r>
              <w:t>Jom</w:t>
            </w:r>
            <w:proofErr w:type="spellEnd"/>
            <w:r>
              <w:t xml:space="preserve"> </w:t>
            </w:r>
            <w:proofErr w:type="spellStart"/>
            <w:r>
              <w:t>Kippur</w:t>
            </w:r>
            <w:proofErr w:type="spellEnd"/>
          </w:p>
        </w:tc>
        <w:tc>
          <w:tcPr>
            <w:tcW w:w="1146" w:type="dxa"/>
            <w:shd w:val="clear" w:color="auto" w:fill="auto"/>
            <w:vAlign w:val="center"/>
          </w:tcPr>
          <w:p w14:paraId="71B726BD" w14:textId="77777777" w:rsidR="00892DA0" w:rsidRPr="00C969C2" w:rsidRDefault="00892DA0" w:rsidP="009D124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892DA0" w:rsidRPr="00C969C2" w14:paraId="10FF5AA6" w14:textId="77777777" w:rsidTr="009D124E">
        <w:trPr>
          <w:trHeight w:val="308"/>
        </w:trPr>
        <w:tc>
          <w:tcPr>
            <w:tcW w:w="537" w:type="dxa"/>
          </w:tcPr>
          <w:p w14:paraId="74239C72" w14:textId="77777777" w:rsidR="00892DA0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1535ADC3" w14:textId="77777777" w:rsidR="00892DA0" w:rsidRPr="00C969C2" w:rsidRDefault="00892DA0" w:rsidP="009D124E">
            <w:pPr>
              <w:rPr>
                <w:sz w:val="22"/>
                <w:szCs w:val="22"/>
              </w:rPr>
            </w:pPr>
            <w:r>
              <w:t xml:space="preserve">układ w </w:t>
            </w:r>
            <w:proofErr w:type="spellStart"/>
            <w:r>
              <w:t>Camp</w:t>
            </w:r>
            <w:proofErr w:type="spellEnd"/>
            <w:r>
              <w:t xml:space="preserve"> David 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757DE7E" w14:textId="77777777" w:rsidR="00892DA0" w:rsidRPr="00C969C2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892DA0" w:rsidRPr="00C969C2" w14:paraId="12CAED8F" w14:textId="77777777" w:rsidTr="009D124E">
        <w:trPr>
          <w:trHeight w:val="159"/>
        </w:trPr>
        <w:tc>
          <w:tcPr>
            <w:tcW w:w="537" w:type="dxa"/>
          </w:tcPr>
          <w:p w14:paraId="2F4541BC" w14:textId="77777777" w:rsidR="00892DA0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0EF7A251" w14:textId="77777777" w:rsidR="00892DA0" w:rsidRPr="00C969C2" w:rsidRDefault="00892DA0" w:rsidP="009D124E">
            <w:pPr>
              <w:rPr>
                <w:sz w:val="22"/>
                <w:szCs w:val="22"/>
              </w:rPr>
            </w:pPr>
            <w:r>
              <w:t>wojna sześciodniowa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D1AA8CF" w14:textId="77777777" w:rsidR="00892DA0" w:rsidRPr="00C969C2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92DA0" w:rsidRPr="00C969C2" w14:paraId="31D9250A" w14:textId="77777777" w:rsidTr="009D124E">
        <w:trPr>
          <w:trHeight w:val="347"/>
        </w:trPr>
        <w:tc>
          <w:tcPr>
            <w:tcW w:w="537" w:type="dxa"/>
          </w:tcPr>
          <w:p w14:paraId="0E08510F" w14:textId="77777777" w:rsidR="00892DA0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701A5236" w14:textId="77777777" w:rsidR="00892DA0" w:rsidRPr="00C969C2" w:rsidRDefault="00892DA0" w:rsidP="009D124E">
            <w:pPr>
              <w:rPr>
                <w:sz w:val="22"/>
                <w:szCs w:val="22"/>
              </w:rPr>
            </w:pPr>
            <w:r>
              <w:t>porozumienie w Oslo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CD0D070" w14:textId="77777777" w:rsidR="00892DA0" w:rsidRPr="00C969C2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F027F7" w:rsidRPr="00C969C2" w14:paraId="4946515D" w14:textId="77777777" w:rsidTr="009D124E">
        <w:trPr>
          <w:trHeight w:val="347"/>
        </w:trPr>
        <w:tc>
          <w:tcPr>
            <w:tcW w:w="537" w:type="dxa"/>
          </w:tcPr>
          <w:p w14:paraId="726ECDFE" w14:textId="77777777" w:rsidR="00F027F7" w:rsidRDefault="00F027F7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</w:p>
        </w:tc>
        <w:tc>
          <w:tcPr>
            <w:tcW w:w="8374" w:type="dxa"/>
            <w:shd w:val="clear" w:color="auto" w:fill="auto"/>
            <w:vAlign w:val="center"/>
          </w:tcPr>
          <w:p w14:paraId="1FE16F8E" w14:textId="77777777" w:rsidR="00F027F7" w:rsidRDefault="00892DA0" w:rsidP="009D124E">
            <w:pPr>
              <w:rPr>
                <w:sz w:val="22"/>
                <w:szCs w:val="22"/>
              </w:rPr>
            </w:pPr>
            <w:r>
              <w:t>kryzys sueski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6814BD1" w14:textId="77777777" w:rsidR="00F027F7" w:rsidRPr="00C969C2" w:rsidRDefault="00892DA0" w:rsidP="009D12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29AC3EB8" w14:textId="77777777" w:rsidR="00775BC0" w:rsidRPr="00C969C2" w:rsidRDefault="00775BC0" w:rsidP="00775BC0">
      <w:pP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 xml:space="preserve">Zadanie </w:t>
      </w:r>
      <w:r w:rsidR="00A96F9F">
        <w:rPr>
          <w:b/>
          <w:color w:val="000000"/>
          <w:sz w:val="22"/>
          <w:szCs w:val="22"/>
        </w:rPr>
        <w:t>21</w:t>
      </w:r>
      <w:r>
        <w:rPr>
          <w:b/>
          <w:color w:val="000000"/>
          <w:sz w:val="22"/>
          <w:szCs w:val="22"/>
        </w:rPr>
        <w:t>. (0-5</w:t>
      </w:r>
      <w:r w:rsidRPr="00C969C2">
        <w:rPr>
          <w:b/>
          <w:color w:val="000000"/>
          <w:sz w:val="22"/>
          <w:szCs w:val="22"/>
        </w:rPr>
        <w:t xml:space="preserve">p.) </w:t>
      </w:r>
      <w:r w:rsidRPr="00C969C2">
        <w:rPr>
          <w:color w:val="000000"/>
          <w:sz w:val="22"/>
          <w:szCs w:val="22"/>
        </w:rPr>
        <w:t>Wyjaśnij pojęcia.</w:t>
      </w:r>
    </w:p>
    <w:p w14:paraId="4FEEDBD4" w14:textId="77777777" w:rsidR="00775BC0" w:rsidRPr="00C969C2" w:rsidRDefault="00775BC0" w:rsidP="00775BC0">
      <w:pPr>
        <w:rPr>
          <w:color w:val="000000"/>
          <w:sz w:val="22"/>
          <w:szCs w:val="22"/>
        </w:rPr>
      </w:pPr>
    </w:p>
    <w:tbl>
      <w:tblPr>
        <w:tblW w:w="10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203"/>
      </w:tblGrid>
      <w:tr w:rsidR="00775BC0" w:rsidRPr="00C969C2" w14:paraId="77E76E8D" w14:textId="77777777" w:rsidTr="009D124E">
        <w:trPr>
          <w:trHeight w:val="1028"/>
        </w:trPr>
        <w:tc>
          <w:tcPr>
            <w:tcW w:w="2943" w:type="dxa"/>
            <w:shd w:val="clear" w:color="auto" w:fill="auto"/>
            <w:vAlign w:val="center"/>
          </w:tcPr>
          <w:p w14:paraId="19743CB1" w14:textId="77777777" w:rsidR="00775BC0" w:rsidRPr="00C969C2" w:rsidRDefault="00775BC0" w:rsidP="00775BC0">
            <w:pPr>
              <w:numPr>
                <w:ilvl w:val="0"/>
                <w:numId w:val="39"/>
              </w:numPr>
              <w:rPr>
                <w:b/>
                <w:color w:val="000000"/>
                <w:sz w:val="22"/>
                <w:szCs w:val="22"/>
              </w:rPr>
            </w:pPr>
            <w:r>
              <w:t>szach</w:t>
            </w:r>
          </w:p>
        </w:tc>
        <w:tc>
          <w:tcPr>
            <w:tcW w:w="7203" w:type="dxa"/>
            <w:shd w:val="clear" w:color="auto" w:fill="auto"/>
            <w:vAlign w:val="center"/>
          </w:tcPr>
          <w:p w14:paraId="1B4922A0" w14:textId="77777777" w:rsidR="00775BC0" w:rsidRPr="00C969C2" w:rsidRDefault="00775BC0" w:rsidP="009D124E">
            <w:pPr>
              <w:rPr>
                <w:b/>
                <w:color w:val="000000"/>
                <w:sz w:val="22"/>
                <w:szCs w:val="22"/>
              </w:rPr>
            </w:pPr>
          </w:p>
          <w:p w14:paraId="5FC2232C" w14:textId="77777777" w:rsidR="00775BC0" w:rsidRPr="00C969C2" w:rsidRDefault="00775BC0" w:rsidP="009D124E">
            <w:pPr>
              <w:rPr>
                <w:sz w:val="22"/>
                <w:szCs w:val="22"/>
              </w:rPr>
            </w:pPr>
          </w:p>
          <w:p w14:paraId="35CC4107" w14:textId="77777777" w:rsidR="00775BC0" w:rsidRPr="00C969C2" w:rsidRDefault="00775BC0" w:rsidP="009D124E">
            <w:pPr>
              <w:rPr>
                <w:sz w:val="22"/>
                <w:szCs w:val="22"/>
              </w:rPr>
            </w:pPr>
          </w:p>
        </w:tc>
      </w:tr>
      <w:tr w:rsidR="00775BC0" w:rsidRPr="00C969C2" w14:paraId="593E4425" w14:textId="77777777" w:rsidTr="009D124E">
        <w:trPr>
          <w:trHeight w:val="1089"/>
        </w:trPr>
        <w:tc>
          <w:tcPr>
            <w:tcW w:w="2943" w:type="dxa"/>
            <w:shd w:val="clear" w:color="auto" w:fill="auto"/>
            <w:vAlign w:val="center"/>
          </w:tcPr>
          <w:p w14:paraId="0488FC3B" w14:textId="77777777" w:rsidR="00775BC0" w:rsidRPr="00C969C2" w:rsidRDefault="00775BC0" w:rsidP="00775BC0">
            <w:pPr>
              <w:numPr>
                <w:ilvl w:val="0"/>
                <w:numId w:val="39"/>
              </w:numPr>
              <w:rPr>
                <w:b/>
                <w:color w:val="000000"/>
                <w:sz w:val="22"/>
                <w:szCs w:val="22"/>
              </w:rPr>
            </w:pPr>
            <w:r>
              <w:t>sankcja </w:t>
            </w:r>
          </w:p>
        </w:tc>
        <w:tc>
          <w:tcPr>
            <w:tcW w:w="7203" w:type="dxa"/>
            <w:shd w:val="clear" w:color="auto" w:fill="auto"/>
            <w:vAlign w:val="center"/>
          </w:tcPr>
          <w:p w14:paraId="16411138" w14:textId="77777777" w:rsidR="00775BC0" w:rsidRPr="00C969C2" w:rsidRDefault="00775BC0" w:rsidP="009D124E">
            <w:pPr>
              <w:rPr>
                <w:color w:val="000000"/>
                <w:sz w:val="22"/>
                <w:szCs w:val="22"/>
              </w:rPr>
            </w:pPr>
          </w:p>
        </w:tc>
      </w:tr>
      <w:tr w:rsidR="00775BC0" w:rsidRPr="00C969C2" w14:paraId="2D8FD1E1" w14:textId="77777777" w:rsidTr="009D124E">
        <w:trPr>
          <w:trHeight w:val="1028"/>
        </w:trPr>
        <w:tc>
          <w:tcPr>
            <w:tcW w:w="2943" w:type="dxa"/>
            <w:shd w:val="clear" w:color="auto" w:fill="auto"/>
            <w:vAlign w:val="center"/>
          </w:tcPr>
          <w:p w14:paraId="44C91F20" w14:textId="77777777" w:rsidR="00775BC0" w:rsidRPr="00C969C2" w:rsidRDefault="00775BC0" w:rsidP="00775BC0">
            <w:pPr>
              <w:numPr>
                <w:ilvl w:val="0"/>
                <w:numId w:val="39"/>
              </w:numPr>
              <w:rPr>
                <w:b/>
                <w:color w:val="000000"/>
                <w:sz w:val="22"/>
                <w:szCs w:val="22"/>
              </w:rPr>
            </w:pPr>
            <w:r w:rsidRPr="00511A14">
              <w:t>Akcja AB</w:t>
            </w:r>
          </w:p>
        </w:tc>
        <w:tc>
          <w:tcPr>
            <w:tcW w:w="7203" w:type="dxa"/>
            <w:shd w:val="clear" w:color="auto" w:fill="auto"/>
            <w:vAlign w:val="center"/>
          </w:tcPr>
          <w:p w14:paraId="72BBE6BD" w14:textId="77777777" w:rsidR="00775BC0" w:rsidRPr="00C969C2" w:rsidRDefault="00775BC0" w:rsidP="009D124E">
            <w:pPr>
              <w:rPr>
                <w:color w:val="000000"/>
                <w:sz w:val="22"/>
                <w:szCs w:val="22"/>
              </w:rPr>
            </w:pPr>
          </w:p>
        </w:tc>
      </w:tr>
      <w:tr w:rsidR="00775BC0" w:rsidRPr="00C969C2" w14:paraId="2E780942" w14:textId="77777777" w:rsidTr="009D124E">
        <w:trPr>
          <w:trHeight w:val="1028"/>
        </w:trPr>
        <w:tc>
          <w:tcPr>
            <w:tcW w:w="2943" w:type="dxa"/>
            <w:shd w:val="clear" w:color="auto" w:fill="auto"/>
            <w:vAlign w:val="center"/>
          </w:tcPr>
          <w:p w14:paraId="017369E7" w14:textId="77777777" w:rsidR="00775BC0" w:rsidRDefault="00775BC0" w:rsidP="00775BC0">
            <w:pPr>
              <w:numPr>
                <w:ilvl w:val="0"/>
                <w:numId w:val="39"/>
              </w:numPr>
              <w:rPr>
                <w:b/>
                <w:color w:val="000000"/>
                <w:sz w:val="22"/>
                <w:szCs w:val="22"/>
              </w:rPr>
            </w:pPr>
            <w:r w:rsidRPr="00511A14">
              <w:t>deportacja</w:t>
            </w:r>
          </w:p>
        </w:tc>
        <w:tc>
          <w:tcPr>
            <w:tcW w:w="7203" w:type="dxa"/>
            <w:shd w:val="clear" w:color="auto" w:fill="auto"/>
            <w:vAlign w:val="center"/>
          </w:tcPr>
          <w:p w14:paraId="43B26922" w14:textId="77777777" w:rsidR="00775BC0" w:rsidRPr="00C969C2" w:rsidRDefault="00775BC0" w:rsidP="009D124E">
            <w:pPr>
              <w:rPr>
                <w:color w:val="000000"/>
                <w:sz w:val="22"/>
                <w:szCs w:val="22"/>
              </w:rPr>
            </w:pPr>
          </w:p>
        </w:tc>
      </w:tr>
      <w:tr w:rsidR="00775BC0" w:rsidRPr="00C969C2" w14:paraId="7CA9FB1C" w14:textId="77777777" w:rsidTr="009D124E">
        <w:trPr>
          <w:trHeight w:val="1028"/>
        </w:trPr>
        <w:tc>
          <w:tcPr>
            <w:tcW w:w="2943" w:type="dxa"/>
            <w:shd w:val="clear" w:color="auto" w:fill="auto"/>
            <w:vAlign w:val="center"/>
          </w:tcPr>
          <w:p w14:paraId="4E07E7FE" w14:textId="77777777" w:rsidR="00775BC0" w:rsidRPr="00AA756B" w:rsidRDefault="00775BC0" w:rsidP="00775BC0">
            <w:pPr>
              <w:numPr>
                <w:ilvl w:val="0"/>
                <w:numId w:val="39"/>
              </w:numPr>
              <w:rPr>
                <w:color w:val="000000"/>
                <w:sz w:val="22"/>
                <w:szCs w:val="22"/>
              </w:rPr>
            </w:pPr>
            <w:r>
              <w:t>Holokaust</w:t>
            </w:r>
          </w:p>
        </w:tc>
        <w:tc>
          <w:tcPr>
            <w:tcW w:w="7203" w:type="dxa"/>
            <w:shd w:val="clear" w:color="auto" w:fill="auto"/>
            <w:vAlign w:val="center"/>
          </w:tcPr>
          <w:p w14:paraId="205BCBE6" w14:textId="77777777" w:rsidR="00775BC0" w:rsidRPr="00C969C2" w:rsidRDefault="00775BC0" w:rsidP="009D12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0136918" w14:textId="77777777" w:rsidR="00F027F7" w:rsidRPr="00C969C2" w:rsidRDefault="00F027F7" w:rsidP="00F027F7">
      <w:pPr>
        <w:rPr>
          <w:color w:val="000000"/>
          <w:sz w:val="22"/>
          <w:szCs w:val="22"/>
        </w:rPr>
      </w:pPr>
    </w:p>
    <w:p w14:paraId="23B38461" w14:textId="77777777" w:rsidR="002C2088" w:rsidRDefault="002C2088" w:rsidP="004B09D1">
      <w:pPr>
        <w:pStyle w:val="Standard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22</w:t>
      </w:r>
      <w:r w:rsidR="004B09D1">
        <w:rPr>
          <w:b/>
          <w:sz w:val="22"/>
          <w:szCs w:val="22"/>
        </w:rPr>
        <w:t xml:space="preserve">. </w:t>
      </w:r>
      <w:r w:rsidR="004A01AD">
        <w:rPr>
          <w:b/>
          <w:sz w:val="22"/>
          <w:szCs w:val="22"/>
        </w:rPr>
        <w:t xml:space="preserve"> </w:t>
      </w:r>
      <w:proofErr w:type="spellStart"/>
      <w:r w:rsidR="004A01AD">
        <w:rPr>
          <w:rStyle w:val="Pogrubienie"/>
        </w:rPr>
        <w:t>Zapoznaj</w:t>
      </w:r>
      <w:proofErr w:type="spellEnd"/>
      <w:r w:rsidR="004A01AD">
        <w:rPr>
          <w:rStyle w:val="Pogrubienie"/>
        </w:rPr>
        <w:t xml:space="preserve"> </w:t>
      </w:r>
      <w:proofErr w:type="spellStart"/>
      <w:r w:rsidR="004A01AD">
        <w:rPr>
          <w:rStyle w:val="Pogrubienie"/>
        </w:rPr>
        <w:t>się</w:t>
      </w:r>
      <w:proofErr w:type="spellEnd"/>
      <w:r w:rsidR="004A01AD">
        <w:rPr>
          <w:rStyle w:val="Pogrubienie"/>
        </w:rPr>
        <w:t xml:space="preserve"> z </w:t>
      </w:r>
      <w:proofErr w:type="spellStart"/>
      <w:r w:rsidR="004A01AD">
        <w:rPr>
          <w:rStyle w:val="Pogrubienie"/>
        </w:rPr>
        <w:t>rysunkiem</w:t>
      </w:r>
      <w:proofErr w:type="spellEnd"/>
      <w:r w:rsidR="004A01AD">
        <w:rPr>
          <w:rStyle w:val="Pogrubienie"/>
        </w:rPr>
        <w:t xml:space="preserve"> z </w:t>
      </w:r>
      <w:proofErr w:type="spellStart"/>
      <w:r w:rsidR="004A01AD">
        <w:rPr>
          <w:rStyle w:val="Pogrubienie"/>
        </w:rPr>
        <w:t>brytyjskiego</w:t>
      </w:r>
      <w:proofErr w:type="spellEnd"/>
      <w:r w:rsidR="004A01AD">
        <w:rPr>
          <w:rStyle w:val="Pogrubienie"/>
        </w:rPr>
        <w:t xml:space="preserve"> </w:t>
      </w:r>
      <w:proofErr w:type="spellStart"/>
      <w:r w:rsidR="004A01AD">
        <w:rPr>
          <w:rStyle w:val="Pogrubienie"/>
        </w:rPr>
        <w:t>czasopisma</w:t>
      </w:r>
      <w:proofErr w:type="spellEnd"/>
      <w:r w:rsidR="004A01AD">
        <w:rPr>
          <w:rStyle w:val="Pogrubienie"/>
        </w:rPr>
        <w:t xml:space="preserve"> z </w:t>
      </w:r>
      <w:proofErr w:type="spellStart"/>
      <w:r w:rsidR="004A01AD">
        <w:rPr>
          <w:rStyle w:val="Pogrubienie"/>
        </w:rPr>
        <w:t>czasów</w:t>
      </w:r>
      <w:proofErr w:type="spellEnd"/>
      <w:r w:rsidR="004A01AD">
        <w:rPr>
          <w:rStyle w:val="Pogrubienie"/>
        </w:rPr>
        <w:t xml:space="preserve"> II </w:t>
      </w:r>
      <w:proofErr w:type="spellStart"/>
      <w:r w:rsidR="004A01AD">
        <w:rPr>
          <w:rStyle w:val="Pogrubienie"/>
        </w:rPr>
        <w:t>wojny</w:t>
      </w:r>
      <w:proofErr w:type="spellEnd"/>
      <w:r w:rsidR="004A01AD">
        <w:rPr>
          <w:rStyle w:val="Pogrubienie"/>
        </w:rPr>
        <w:t xml:space="preserve"> </w:t>
      </w:r>
      <w:proofErr w:type="spellStart"/>
      <w:r w:rsidR="004A01AD">
        <w:rPr>
          <w:rStyle w:val="Pogrubienie"/>
        </w:rPr>
        <w:t>światowej</w:t>
      </w:r>
      <w:proofErr w:type="spellEnd"/>
      <w:r w:rsidR="004A01AD">
        <w:rPr>
          <w:rStyle w:val="Pogrubienie"/>
        </w:rPr>
        <w:t xml:space="preserve">, a </w:t>
      </w:r>
      <w:proofErr w:type="spellStart"/>
      <w:r w:rsidR="004A01AD">
        <w:rPr>
          <w:rStyle w:val="Pogrubienie"/>
        </w:rPr>
        <w:t>następnie</w:t>
      </w:r>
      <w:proofErr w:type="spellEnd"/>
      <w:r w:rsidR="004A01AD">
        <w:rPr>
          <w:rStyle w:val="Pogrubienie"/>
        </w:rPr>
        <w:t xml:space="preserve"> </w:t>
      </w:r>
      <w:proofErr w:type="spellStart"/>
      <w:r w:rsidR="004A01AD">
        <w:rPr>
          <w:rStyle w:val="Pogrubienie"/>
        </w:rPr>
        <w:t>wykonaj</w:t>
      </w:r>
      <w:proofErr w:type="spellEnd"/>
      <w:r w:rsidR="004A01AD">
        <w:rPr>
          <w:rStyle w:val="Pogrubienie"/>
        </w:rPr>
        <w:t xml:space="preserve"> </w:t>
      </w:r>
      <w:proofErr w:type="spellStart"/>
      <w:r w:rsidR="004A01AD">
        <w:rPr>
          <w:rStyle w:val="Pogrubienie"/>
        </w:rPr>
        <w:t>polecenia</w:t>
      </w:r>
      <w:proofErr w:type="spellEnd"/>
      <w:r w:rsidR="004A01AD">
        <w:rPr>
          <w:rStyle w:val="Pogrubienie"/>
        </w:rPr>
        <w:t>.</w:t>
      </w:r>
    </w:p>
    <w:p w14:paraId="38EA3BBB" w14:textId="77777777" w:rsidR="002C2088" w:rsidRDefault="004A01AD" w:rsidP="004B09D1">
      <w:pPr>
        <w:pStyle w:val="Standard"/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29B8CB" wp14:editId="72A2EEC1">
                <wp:simplePos x="0" y="0"/>
                <wp:positionH relativeFrom="column">
                  <wp:posOffset>27940</wp:posOffset>
                </wp:positionH>
                <wp:positionV relativeFrom="paragraph">
                  <wp:posOffset>-1270</wp:posOffset>
                </wp:positionV>
                <wp:extent cx="2900045" cy="3133725"/>
                <wp:effectExtent l="0" t="0" r="0" b="952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6C2FA" w14:textId="77777777" w:rsidR="002C2088" w:rsidRDefault="002C2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F571B" wp14:editId="439D9388">
                                  <wp:extent cx="2752725" cy="3086100"/>
                                  <wp:effectExtent l="0" t="0" r="9525" b="0"/>
                                  <wp:docPr id="15" name="Obraz 15" descr="https://generator.dlanauczyciela.pl/data/e/0/a/c/default/e0acf52c97eb771a92774cd805ae0ca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enerator.dlanauczyciela.pl/data/e/0/a/c/default/e0acf52c97eb771a92774cd805ae0ca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1826" cy="3096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9B8C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2.2pt;margin-top:-.1pt;width:228.35pt;height:24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" fillcolor="white [3201]" stroked="f" strokeweight=".5pt">
                <v:textbox>
                  <w:txbxContent>
                    <w:p w14:paraId="0056C2FA" w14:textId="77777777" w:rsidR="002C2088" w:rsidRDefault="002C2088">
                      <w:r>
                        <w:rPr>
                          <w:noProof/>
                        </w:rPr>
                        <w:drawing>
                          <wp:inline distT="0" distB="0" distL="0" distR="0" wp14:anchorId="6B5F571B" wp14:editId="439D9388">
                            <wp:extent cx="2752725" cy="3086100"/>
                            <wp:effectExtent l="0" t="0" r="9525" b="0"/>
                            <wp:docPr id="15" name="Obraz 15" descr="https://generator.dlanauczyciela.pl/data/e/0/a/c/default/e0acf52c97eb771a92774cd805ae0ca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enerator.dlanauczyciela.pl/data/e/0/a/c/default/e0acf52c97eb771a92774cd805ae0ca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1826" cy="3096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2"/>
          <w:szCs w:val="22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AE45FE" wp14:editId="0BC016FD">
                <wp:simplePos x="0" y="0"/>
                <wp:positionH relativeFrom="column">
                  <wp:posOffset>2927984</wp:posOffset>
                </wp:positionH>
                <wp:positionV relativeFrom="paragraph">
                  <wp:posOffset>103505</wp:posOffset>
                </wp:positionV>
                <wp:extent cx="3500755" cy="3609975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755" cy="360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E5E7D" w14:textId="77777777" w:rsidR="002C2088" w:rsidRDefault="004A01AD" w:rsidP="002C2088">
                            <w:pPr>
                              <w:rPr>
                                <w:noProof/>
                              </w:rPr>
                            </w:pPr>
                            <w:r w:rsidRPr="004A01AD">
                              <w:rPr>
                                <w:b/>
                                <w:noProof/>
                              </w:rPr>
                              <w:t>A</w:t>
                            </w:r>
                            <w:r>
                              <w:rPr>
                                <w:b/>
                                <w:noProof/>
                              </w:rPr>
                              <w:t>.</w:t>
                            </w:r>
                            <w:r w:rsidRPr="004A01AD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Style w:val="Pogrubienie"/>
                              </w:rPr>
                              <w:t xml:space="preserve">Opisz, co przedstawiono na ilustracji. </w:t>
                            </w:r>
                            <w:r w:rsidR="002C2088">
                              <w:rPr>
                                <w:noProof/>
                              </w:rPr>
                              <w:t>_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</w:t>
                            </w:r>
                            <w:r w:rsidR="002C2088">
                              <w:rPr>
                                <w:noProof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45FE" id="Pole tekstowe 17" o:spid="_x0000_s1027" type="#_x0000_t202" style="position:absolute;margin-left:230.55pt;margin-top:8.15pt;width:275.65pt;height:28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lSGgIAADQ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" filled="f" stroked="f" strokeweight=".5pt">
                <v:textbox>
                  <w:txbxContent>
                    <w:p w14:paraId="7C0E5E7D" w14:textId="77777777" w:rsidR="002C2088" w:rsidRDefault="004A01AD" w:rsidP="002C2088">
                      <w:pPr>
                        <w:rPr>
                          <w:noProof/>
                        </w:rPr>
                      </w:pPr>
                      <w:r w:rsidRPr="004A01AD">
                        <w:rPr>
                          <w:b/>
                          <w:noProof/>
                        </w:rPr>
                        <w:t>A</w:t>
                      </w:r>
                      <w:r>
                        <w:rPr>
                          <w:b/>
                          <w:noProof/>
                        </w:rPr>
                        <w:t>.</w:t>
                      </w:r>
                      <w:r w:rsidRPr="004A01AD">
                        <w:rPr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Style w:val="Pogrubienie"/>
                        </w:rPr>
                        <w:t xml:space="preserve">Opisz, co przedstawiono na ilustracji. </w:t>
                      </w:r>
                      <w:r w:rsidR="002C2088">
                        <w:rPr>
                          <w:noProof/>
                        </w:rPr>
                        <w:t>_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  </w:t>
                      </w:r>
                      <w:r w:rsidR="002C2088">
                        <w:rPr>
                          <w:noProof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D023B25" w14:textId="77777777" w:rsidR="004B09D1" w:rsidRDefault="004B09D1" w:rsidP="004B09D1">
      <w:pPr>
        <w:pStyle w:val="Standard"/>
      </w:pPr>
    </w:p>
    <w:p w14:paraId="29A3B57D" w14:textId="77777777" w:rsidR="002C2088" w:rsidRDefault="002C2088" w:rsidP="004B09D1">
      <w:pPr>
        <w:pStyle w:val="Standard"/>
      </w:pPr>
    </w:p>
    <w:p w14:paraId="087634FC" w14:textId="77777777" w:rsidR="002C2088" w:rsidRDefault="002C2088" w:rsidP="004B09D1">
      <w:pPr>
        <w:pStyle w:val="Standard"/>
      </w:pPr>
    </w:p>
    <w:p w14:paraId="39DB6058" w14:textId="77777777" w:rsidR="002C2088" w:rsidRDefault="002C2088" w:rsidP="004B09D1">
      <w:pPr>
        <w:pStyle w:val="Standard"/>
      </w:pPr>
    </w:p>
    <w:p w14:paraId="300BDDAC" w14:textId="77777777" w:rsidR="002C2088" w:rsidRDefault="002C2088" w:rsidP="004B09D1">
      <w:pPr>
        <w:pStyle w:val="Standard"/>
      </w:pPr>
    </w:p>
    <w:p w14:paraId="5243D0D2" w14:textId="77777777" w:rsidR="002C2088" w:rsidRDefault="002C2088" w:rsidP="004B09D1">
      <w:pPr>
        <w:pStyle w:val="Standard"/>
      </w:pPr>
    </w:p>
    <w:p w14:paraId="0EAEF11E" w14:textId="77777777" w:rsidR="002C2088" w:rsidRDefault="002C2088" w:rsidP="004B09D1">
      <w:pPr>
        <w:pStyle w:val="Standard"/>
      </w:pPr>
    </w:p>
    <w:p w14:paraId="6864C3CB" w14:textId="77777777" w:rsidR="002C2088" w:rsidRDefault="002C2088" w:rsidP="004B09D1">
      <w:pPr>
        <w:pStyle w:val="Standard"/>
      </w:pPr>
    </w:p>
    <w:p w14:paraId="7CB82FEA" w14:textId="77777777" w:rsidR="002C2088" w:rsidRDefault="002C2088" w:rsidP="004B09D1">
      <w:pPr>
        <w:pStyle w:val="Standard"/>
      </w:pPr>
    </w:p>
    <w:p w14:paraId="411316CC" w14:textId="77777777" w:rsidR="002C2088" w:rsidRDefault="002C2088" w:rsidP="004B09D1">
      <w:pPr>
        <w:pStyle w:val="Standard"/>
      </w:pPr>
    </w:p>
    <w:p w14:paraId="145E7471" w14:textId="77777777" w:rsidR="002C2088" w:rsidRDefault="002C2088" w:rsidP="004B09D1">
      <w:pPr>
        <w:pStyle w:val="Standard"/>
      </w:pPr>
    </w:p>
    <w:p w14:paraId="06A5CED9" w14:textId="77777777" w:rsidR="002C2088" w:rsidRDefault="002C2088" w:rsidP="004B09D1">
      <w:pPr>
        <w:pStyle w:val="Standard"/>
      </w:pPr>
    </w:p>
    <w:p w14:paraId="21FD0C5D" w14:textId="77777777" w:rsidR="002C2088" w:rsidRDefault="002C2088" w:rsidP="004B09D1">
      <w:pPr>
        <w:pStyle w:val="Standard"/>
      </w:pPr>
    </w:p>
    <w:p w14:paraId="03D001BD" w14:textId="77777777" w:rsidR="002C2088" w:rsidRDefault="002C2088" w:rsidP="004B09D1">
      <w:pPr>
        <w:pStyle w:val="Standard"/>
      </w:pPr>
    </w:p>
    <w:p w14:paraId="5DDF5ABE" w14:textId="77777777" w:rsidR="002C2088" w:rsidRDefault="002C2088" w:rsidP="004B09D1">
      <w:pPr>
        <w:pStyle w:val="Standard"/>
      </w:pPr>
    </w:p>
    <w:p w14:paraId="5CA915DF" w14:textId="77777777" w:rsidR="002C2088" w:rsidRDefault="002C2088" w:rsidP="004B09D1">
      <w:pPr>
        <w:pStyle w:val="Standard"/>
      </w:pPr>
    </w:p>
    <w:p w14:paraId="5DB8E699" w14:textId="77777777" w:rsidR="002C2088" w:rsidRDefault="002C2088" w:rsidP="004B09D1">
      <w:pPr>
        <w:pStyle w:val="Standard"/>
      </w:pPr>
    </w:p>
    <w:p w14:paraId="19736C94" w14:textId="77777777" w:rsidR="002C2088" w:rsidRPr="004A01AD" w:rsidRDefault="002C2088" w:rsidP="004B09D1">
      <w:pPr>
        <w:pStyle w:val="Standard"/>
        <w:rPr>
          <w:sz w:val="12"/>
        </w:rPr>
      </w:pPr>
    </w:p>
    <w:p w14:paraId="7C1919F1" w14:textId="77777777" w:rsidR="002C2088" w:rsidRDefault="004A01AD" w:rsidP="004B09D1">
      <w:pPr>
        <w:pStyle w:val="Standard"/>
      </w:pPr>
      <w:r w:rsidRPr="004A01AD">
        <w:rPr>
          <w:b/>
        </w:rPr>
        <w:t>B</w:t>
      </w:r>
      <w:r>
        <w:rPr>
          <w:b/>
        </w:rPr>
        <w:t>.</w:t>
      </w:r>
      <w:r>
        <w:t xml:space="preserve"> </w:t>
      </w:r>
      <w:proofErr w:type="spellStart"/>
      <w:r>
        <w:rPr>
          <w:rStyle w:val="Pogrubienie"/>
        </w:rPr>
        <w:t>Wyjaśnij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przekaz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tej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ilustracji</w:t>
      </w:r>
      <w:proofErr w:type="spellEnd"/>
      <w:r>
        <w:rPr>
          <w:rStyle w:val="Pogrubienie"/>
        </w:rPr>
        <w:t xml:space="preserve"> </w:t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</w:r>
      <w:r>
        <w:rPr>
          <w:rStyle w:val="Pogrubienie"/>
        </w:rP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052AE2" w14:textId="77777777" w:rsidR="002C2088" w:rsidRDefault="002C2088" w:rsidP="004B09D1">
      <w:pPr>
        <w:pStyle w:val="Standard"/>
      </w:pPr>
    </w:p>
    <w:p w14:paraId="634B1583" w14:textId="77777777" w:rsidR="002C2088" w:rsidRDefault="00E15F50" w:rsidP="004B09D1">
      <w:pPr>
        <w:pStyle w:val="Standard"/>
        <w:rPr>
          <w:rStyle w:val="Pogrubienie"/>
        </w:rPr>
      </w:pPr>
      <w:r>
        <w:lastRenderedPageBreak/>
        <w:t xml:space="preserve">23. </w:t>
      </w:r>
      <w:proofErr w:type="spellStart"/>
      <w:r>
        <w:rPr>
          <w:rStyle w:val="Pogrubienie"/>
        </w:rPr>
        <w:t>Wyjaśnij</w:t>
      </w:r>
      <w:proofErr w:type="spellEnd"/>
      <w:r>
        <w:rPr>
          <w:rStyle w:val="Pogrubienie"/>
        </w:rPr>
        <w:t xml:space="preserve">, </w:t>
      </w:r>
      <w:proofErr w:type="spellStart"/>
      <w:r>
        <w:rPr>
          <w:rStyle w:val="Pogrubienie"/>
        </w:rPr>
        <w:t>czym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był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pucz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Janajewa</w:t>
      </w:r>
      <w:proofErr w:type="spellEnd"/>
      <w:r>
        <w:rPr>
          <w:rStyle w:val="Pogrubienie"/>
        </w:rPr>
        <w:t>.</w:t>
      </w:r>
    </w:p>
    <w:p w14:paraId="528534A1" w14:textId="77777777" w:rsidR="00E15F50" w:rsidRDefault="00E15F50" w:rsidP="004B09D1">
      <w:pPr>
        <w:pStyle w:val="Standard"/>
      </w:pPr>
      <w:r>
        <w:rPr>
          <w:rStyle w:val="Pogrubieni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40EFDC" w14:textId="77777777" w:rsidR="002C2088" w:rsidRDefault="002C2088" w:rsidP="004B09D1">
      <w:pPr>
        <w:pStyle w:val="Standard"/>
      </w:pPr>
    </w:p>
    <w:p w14:paraId="653EAFEC" w14:textId="77777777" w:rsidR="004B09D1" w:rsidRDefault="004B09D1" w:rsidP="004B09D1">
      <w:pPr>
        <w:pStyle w:val="Standard"/>
        <w:rPr>
          <w:b/>
          <w:sz w:val="22"/>
          <w:szCs w:val="22"/>
        </w:rPr>
      </w:pPr>
    </w:p>
    <w:p w14:paraId="30EFEB3E" w14:textId="77777777" w:rsidR="009E353C" w:rsidRDefault="004B09D1" w:rsidP="0078224F">
      <w:pPr>
        <w:pStyle w:val="Standard"/>
        <w:jc w:val="both"/>
        <w:rPr>
          <w:rStyle w:val="Pogrubienie"/>
        </w:rPr>
      </w:pPr>
      <w:proofErr w:type="spellStart"/>
      <w:r>
        <w:rPr>
          <w:b/>
          <w:sz w:val="22"/>
          <w:szCs w:val="22"/>
        </w:rPr>
        <w:t>Zadanie</w:t>
      </w:r>
      <w:proofErr w:type="spellEnd"/>
      <w:r>
        <w:rPr>
          <w:b/>
          <w:sz w:val="22"/>
          <w:szCs w:val="22"/>
        </w:rPr>
        <w:t xml:space="preserve"> </w:t>
      </w:r>
      <w:r w:rsidR="009E353C">
        <w:rPr>
          <w:b/>
          <w:sz w:val="22"/>
          <w:szCs w:val="22"/>
        </w:rPr>
        <w:t>24</w:t>
      </w:r>
      <w:r>
        <w:rPr>
          <w:b/>
          <w:sz w:val="22"/>
          <w:szCs w:val="22"/>
        </w:rPr>
        <w:t>.</w:t>
      </w:r>
      <w:r w:rsidR="009E353C">
        <w:rPr>
          <w:b/>
          <w:sz w:val="22"/>
          <w:szCs w:val="22"/>
        </w:rPr>
        <w:t xml:space="preserve"> </w:t>
      </w:r>
      <w:proofErr w:type="spellStart"/>
      <w:r w:rsidR="009E353C">
        <w:rPr>
          <w:rStyle w:val="Pogrubienie"/>
        </w:rPr>
        <w:t>Wymień</w:t>
      </w:r>
      <w:proofErr w:type="spellEnd"/>
      <w:r w:rsidR="009E353C">
        <w:rPr>
          <w:rStyle w:val="Pogrubienie"/>
        </w:rPr>
        <w:t xml:space="preserve"> </w:t>
      </w:r>
      <w:proofErr w:type="spellStart"/>
      <w:r w:rsidR="009E353C">
        <w:rPr>
          <w:rStyle w:val="Pogrubienie"/>
        </w:rPr>
        <w:t>kraje</w:t>
      </w:r>
      <w:proofErr w:type="spellEnd"/>
      <w:r w:rsidR="009E353C">
        <w:rPr>
          <w:rStyle w:val="Pogrubienie"/>
        </w:rPr>
        <w:t xml:space="preserve">, </w:t>
      </w:r>
      <w:proofErr w:type="spellStart"/>
      <w:r w:rsidR="009E353C">
        <w:rPr>
          <w:rStyle w:val="Pogrubienie"/>
        </w:rPr>
        <w:t>które</w:t>
      </w:r>
      <w:proofErr w:type="spellEnd"/>
      <w:r w:rsidR="009E353C">
        <w:rPr>
          <w:rStyle w:val="Pogrubienie"/>
        </w:rPr>
        <w:t xml:space="preserve"> </w:t>
      </w:r>
      <w:proofErr w:type="spellStart"/>
      <w:r w:rsidR="009E353C">
        <w:rPr>
          <w:rStyle w:val="Pogrubienie"/>
        </w:rPr>
        <w:t>objęła</w:t>
      </w:r>
      <w:proofErr w:type="spellEnd"/>
      <w:r w:rsidR="009E353C">
        <w:rPr>
          <w:rStyle w:val="Pogrubienie"/>
        </w:rPr>
        <w:t xml:space="preserve"> </w:t>
      </w:r>
      <w:proofErr w:type="spellStart"/>
      <w:r w:rsidR="009E353C">
        <w:rPr>
          <w:rStyle w:val="Pogrubienie"/>
        </w:rPr>
        <w:t>Jesień</w:t>
      </w:r>
      <w:proofErr w:type="spellEnd"/>
      <w:r w:rsidR="009E353C">
        <w:rPr>
          <w:rStyle w:val="Pogrubienie"/>
        </w:rPr>
        <w:t xml:space="preserve"> </w:t>
      </w:r>
      <w:proofErr w:type="spellStart"/>
      <w:r w:rsidR="009E353C">
        <w:rPr>
          <w:rStyle w:val="Pogrubienie"/>
        </w:rPr>
        <w:t>Ludów</w:t>
      </w:r>
      <w:proofErr w:type="spellEnd"/>
      <w:r w:rsidR="009E353C">
        <w:rPr>
          <w:rStyle w:val="Pogrubienie"/>
        </w:rPr>
        <w:t>.</w:t>
      </w:r>
    </w:p>
    <w:p w14:paraId="7F2082AF" w14:textId="77777777" w:rsidR="009E353C" w:rsidRDefault="009E353C" w:rsidP="0078224F">
      <w:pPr>
        <w:pStyle w:val="Standard"/>
        <w:jc w:val="both"/>
        <w:rPr>
          <w:rStyle w:val="Pogrubienie"/>
        </w:rPr>
      </w:pPr>
    </w:p>
    <w:p w14:paraId="1D4279A0" w14:textId="77777777" w:rsidR="009E353C" w:rsidRDefault="009E353C" w:rsidP="009E353C">
      <w:pPr>
        <w:pStyle w:val="Standard"/>
        <w:numPr>
          <w:ilvl w:val="0"/>
          <w:numId w:val="40"/>
        </w:numPr>
        <w:jc w:val="both"/>
        <w:rPr>
          <w:rStyle w:val="Pogrubienie"/>
        </w:rPr>
      </w:pPr>
      <w:r>
        <w:rPr>
          <w:rStyle w:val="Pogrubienie"/>
        </w:rPr>
        <w:t>_____________________________</w:t>
      </w:r>
    </w:p>
    <w:p w14:paraId="1A40A0F4" w14:textId="77777777" w:rsidR="009E353C" w:rsidRDefault="009E353C" w:rsidP="009E353C">
      <w:pPr>
        <w:pStyle w:val="Standard"/>
        <w:numPr>
          <w:ilvl w:val="0"/>
          <w:numId w:val="40"/>
        </w:numPr>
        <w:jc w:val="both"/>
        <w:rPr>
          <w:rStyle w:val="Pogrubienie"/>
        </w:rPr>
      </w:pPr>
      <w:r>
        <w:rPr>
          <w:rStyle w:val="Pogrubienie"/>
        </w:rPr>
        <w:t>_____________________________</w:t>
      </w:r>
    </w:p>
    <w:p w14:paraId="3C6B8276" w14:textId="77777777" w:rsidR="009E353C" w:rsidRDefault="009E353C" w:rsidP="009E353C">
      <w:pPr>
        <w:pStyle w:val="Standard"/>
        <w:numPr>
          <w:ilvl w:val="0"/>
          <w:numId w:val="40"/>
        </w:numPr>
        <w:jc w:val="both"/>
        <w:rPr>
          <w:rStyle w:val="Pogrubienie"/>
        </w:rPr>
      </w:pPr>
      <w:r>
        <w:rPr>
          <w:rStyle w:val="Pogrubienie"/>
        </w:rPr>
        <w:t>_____________________________</w:t>
      </w:r>
    </w:p>
    <w:p w14:paraId="0378D033" w14:textId="77777777" w:rsidR="009E353C" w:rsidRDefault="009E353C" w:rsidP="009E353C">
      <w:pPr>
        <w:pStyle w:val="Standard"/>
        <w:numPr>
          <w:ilvl w:val="0"/>
          <w:numId w:val="40"/>
        </w:numPr>
        <w:jc w:val="both"/>
        <w:rPr>
          <w:rStyle w:val="Pogrubienie"/>
        </w:rPr>
      </w:pPr>
      <w:r>
        <w:rPr>
          <w:rStyle w:val="Pogrubienie"/>
        </w:rPr>
        <w:t>_____________________________</w:t>
      </w:r>
    </w:p>
    <w:p w14:paraId="4CD7D426" w14:textId="77777777" w:rsidR="009E353C" w:rsidRDefault="009E353C" w:rsidP="009E353C">
      <w:pPr>
        <w:pStyle w:val="Standard"/>
        <w:numPr>
          <w:ilvl w:val="0"/>
          <w:numId w:val="40"/>
        </w:numPr>
        <w:jc w:val="both"/>
        <w:rPr>
          <w:rStyle w:val="Pogrubienie"/>
        </w:rPr>
      </w:pPr>
      <w:r>
        <w:rPr>
          <w:rStyle w:val="Pogrubienie"/>
        </w:rPr>
        <w:t>_____________________________</w:t>
      </w:r>
    </w:p>
    <w:p w14:paraId="0EF2824F" w14:textId="77777777" w:rsidR="009E353C" w:rsidRDefault="009E353C" w:rsidP="009E353C">
      <w:pPr>
        <w:pStyle w:val="Standard"/>
        <w:numPr>
          <w:ilvl w:val="0"/>
          <w:numId w:val="40"/>
        </w:numPr>
        <w:jc w:val="both"/>
        <w:rPr>
          <w:rStyle w:val="Pogrubienie"/>
        </w:rPr>
      </w:pPr>
      <w:r>
        <w:rPr>
          <w:rStyle w:val="Pogrubienie"/>
        </w:rPr>
        <w:t>_____________________________</w:t>
      </w:r>
    </w:p>
    <w:p w14:paraId="087DD5A3" w14:textId="77777777" w:rsidR="004B09D1" w:rsidRDefault="009E353C" w:rsidP="0078224F">
      <w:pPr>
        <w:pStyle w:val="Standard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5E7985E3" w14:textId="77777777" w:rsidR="0078224F" w:rsidRPr="004B09D1" w:rsidRDefault="0078224F" w:rsidP="004B09D1">
      <w:pPr>
        <w:pStyle w:val="Standard"/>
      </w:pPr>
    </w:p>
    <w:p w14:paraId="77122DBA" w14:textId="77777777" w:rsidR="0064572A" w:rsidRPr="0064572A" w:rsidRDefault="0064572A" w:rsidP="0064572A">
      <w:pPr>
        <w:spacing w:before="100" w:beforeAutospacing="1" w:after="100" w:afterAutospacing="1"/>
      </w:pPr>
      <w:r>
        <w:rPr>
          <w:b/>
          <w:sz w:val="22"/>
          <w:szCs w:val="22"/>
        </w:rPr>
        <w:t>Zadanie 25.  Zapoznaj się z tekstem źródłowym – n</w:t>
      </w:r>
      <w:r w:rsidRPr="0064572A">
        <w:rPr>
          <w:b/>
          <w:bCs/>
        </w:rPr>
        <w:t>apisz, z jakiego dokumentu pochodzi poniższy fragment oraz podaj datę jego podpisania.</w:t>
      </w:r>
    </w:p>
    <w:p w14:paraId="0F7137BA" w14:textId="2CD38398" w:rsidR="0064572A" w:rsidRPr="0064572A" w:rsidRDefault="0064572A" w:rsidP="0064572A">
      <w:pPr>
        <w:spacing w:before="100" w:beforeAutospacing="1" w:after="100" w:afterAutospacing="1"/>
      </w:pPr>
      <w:r w:rsidRPr="0064572A">
        <w:rPr>
          <w:i/>
          <w:iCs/>
        </w:rPr>
        <w:t>1. Rząd Związku Socjalistycznych Republik Rad [ZSRS] uznaje, że traktaty sowiecko-niemieckie z 1939 roku, dotyczące zmian terytorialnych w Polsce, utraciły swą moc.</w:t>
      </w:r>
      <w:r w:rsidRPr="0064572A">
        <w:t xml:space="preserve"> [...]</w:t>
      </w:r>
      <w:r w:rsidRPr="0064572A">
        <w:br/>
      </w:r>
      <w:r w:rsidRPr="0064572A">
        <w:rPr>
          <w:i/>
          <w:iCs/>
        </w:rPr>
        <w:t>3. Oba rządy zobowiązują się wzajemnie do udzielania sobie wszelkiego rodzaju pomocy i poparcia w obecnej wojnie przeciwko hitlerowskim Niemcom.</w:t>
      </w:r>
      <w:r w:rsidRPr="0064572A">
        <w:br/>
        <w:t xml:space="preserve">                        Źródło: </w:t>
      </w:r>
      <w:r w:rsidRPr="0064572A">
        <w:rPr>
          <w:i/>
          <w:iCs/>
        </w:rPr>
        <w:t>Wiek XX w źródłach</w:t>
      </w:r>
      <w:r w:rsidRPr="0064572A">
        <w:t>, oprac. M. Sobańska-</w:t>
      </w:r>
      <w:proofErr w:type="spellStart"/>
      <w:r w:rsidRPr="0064572A">
        <w:t>Bondaruk</w:t>
      </w:r>
      <w:proofErr w:type="spellEnd"/>
      <w:r w:rsidRPr="0064572A">
        <w:t xml:space="preserve">, S.B </w:t>
      </w:r>
      <w:proofErr w:type="spellStart"/>
      <w:r w:rsidRPr="0064572A">
        <w:t>Lenard</w:t>
      </w:r>
      <w:proofErr w:type="spellEnd"/>
      <w:r w:rsidR="00B37AA7">
        <w:t>,</w:t>
      </w:r>
      <w:r w:rsidRPr="0064572A">
        <w:t> Warszawa 2002, s. 257.</w:t>
      </w:r>
    </w:p>
    <w:p w14:paraId="0573977E" w14:textId="77777777" w:rsidR="0087166E" w:rsidRPr="00D00125" w:rsidRDefault="0064572A" w:rsidP="00D00125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7166E" w:rsidRPr="00D00125" w:rsidSect="00F027F7">
      <w:headerReference w:type="default" r:id="rId13"/>
      <w:footerReference w:type="default" r:id="rId14"/>
      <w:pgSz w:w="11906" w:h="16838"/>
      <w:pgMar w:top="1560" w:right="707" w:bottom="0" w:left="1276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AC73F" w14:textId="77777777" w:rsidR="00EF224E" w:rsidRDefault="00EF224E" w:rsidP="00E72911">
      <w:r>
        <w:separator/>
      </w:r>
    </w:p>
  </w:endnote>
  <w:endnote w:type="continuationSeparator" w:id="0">
    <w:p w14:paraId="7B7C3D16" w14:textId="77777777" w:rsidR="00EF224E" w:rsidRDefault="00EF224E" w:rsidP="00E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 Serif">
    <w:charset w:val="EE"/>
    <w:family w:val="roman"/>
    <w:pitch w:val="variable"/>
    <w:sig w:usb0="E0001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28BC1" w14:textId="77777777" w:rsidR="008E2B92" w:rsidRDefault="00E72911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</w:t>
    </w:r>
    <w:r w:rsidR="00424C6A" w:rsidRPr="00207561">
      <w:rPr>
        <w:b/>
        <w:color w:val="757575"/>
        <w:sz w:val="20"/>
        <w:szCs w:val="20"/>
      </w:rPr>
      <w:t xml:space="preserve">ul. </w:t>
    </w:r>
    <w:r w:rsidR="008E2B92">
      <w:rPr>
        <w:b/>
        <w:color w:val="757575"/>
        <w:sz w:val="20"/>
        <w:szCs w:val="20"/>
      </w:rPr>
      <w:t xml:space="preserve">H. i W. </w:t>
    </w:r>
    <w:r w:rsidR="00424C6A" w:rsidRPr="00207561">
      <w:rPr>
        <w:b/>
        <w:color w:val="757575"/>
        <w:sz w:val="20"/>
        <w:szCs w:val="20"/>
      </w:rPr>
      <w:t>Tyrankiewiczów 11</w:t>
    </w:r>
    <w:r w:rsidRPr="00207561">
      <w:rPr>
        <w:b/>
        <w:color w:val="757575"/>
        <w:sz w:val="20"/>
        <w:szCs w:val="20"/>
      </w:rPr>
      <w:t xml:space="preserve">, </w:t>
    </w:r>
  </w:p>
  <w:p w14:paraId="5828367D" w14:textId="77777777" w:rsidR="00E72911" w:rsidRPr="00207561" w:rsidRDefault="00E72911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</w:r>
    <w:r w:rsidR="00256CB9" w:rsidRPr="00207561">
      <w:rPr>
        <w:b/>
        <w:color w:val="757575"/>
        <w:sz w:val="20"/>
        <w:szCs w:val="20"/>
      </w:rPr>
      <w:t>tel./fax 75-735-18-64</w:t>
    </w:r>
  </w:p>
  <w:p w14:paraId="19BF4F46" w14:textId="77777777" w:rsidR="00E72911" w:rsidRPr="00207561" w:rsidRDefault="00E72911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</w:t>
    </w:r>
    <w:r w:rsidR="00256CB9" w:rsidRPr="00207561">
      <w:rPr>
        <w:b/>
        <w:color w:val="757575"/>
        <w:sz w:val="20"/>
        <w:szCs w:val="20"/>
      </w:rPr>
      <w:t>boleslawiec.</w:t>
    </w:r>
    <w:r w:rsidRPr="00207561">
      <w:rPr>
        <w:b/>
        <w:color w:val="757575"/>
        <w:sz w:val="20"/>
        <w:szCs w:val="20"/>
      </w:rPr>
      <w:t xml:space="preserve">pceikk.pl        e-mail: </w:t>
    </w:r>
    <w:r w:rsidR="00010288" w:rsidRPr="00207561">
      <w:rPr>
        <w:b/>
        <w:color w:val="757575"/>
        <w:sz w:val="20"/>
        <w:szCs w:val="20"/>
      </w:rPr>
      <w:t>sekretariat@boleslawiec.pceikk.pl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3B4F" w14:textId="77777777" w:rsidR="00EF224E" w:rsidRDefault="00EF224E" w:rsidP="00E72911">
      <w:r>
        <w:separator/>
      </w:r>
    </w:p>
  </w:footnote>
  <w:footnote w:type="continuationSeparator" w:id="0">
    <w:p w14:paraId="7F71EE50" w14:textId="77777777" w:rsidR="00EF224E" w:rsidRDefault="00EF224E" w:rsidP="00E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F66CF" w14:textId="77777777" w:rsidR="00E72911" w:rsidRPr="00020032" w:rsidRDefault="00B6420D" w:rsidP="00E72911">
    <w:pPr>
      <w:pStyle w:val="Nagwek"/>
      <w:pBdr>
        <w:bottom w:val="thickThinSmallGap" w:sz="24" w:space="11" w:color="622423"/>
      </w:pBdr>
      <w:jc w:val="center"/>
      <w:rPr>
        <w:rFonts w:ascii="Cambria" w:hAnsi="Cambria"/>
        <w:sz w:val="44"/>
        <w:szCs w:val="44"/>
      </w:rPr>
    </w:pPr>
    <w:r>
      <w:rPr>
        <w:rFonts w:ascii="Cambria" w:hAnsi="Cambria"/>
        <w:noProof/>
        <w:sz w:val="32"/>
        <w:szCs w:val="32"/>
        <w:lang w:val="pl-PL" w:eastAsia="pl-PL"/>
      </w:rPr>
      <w:drawing>
        <wp:anchor distT="0" distB="0" distL="114300" distR="114300" simplePos="0" relativeHeight="251658240" behindDoc="1" locked="0" layoutInCell="1" allowOverlap="1" wp14:anchorId="463067AF" wp14:editId="4A0689F4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2" name="Obraz 2" descr="pce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eik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  <w:lang w:val="pl-PL" w:eastAsia="pl-PL"/>
      </w:rPr>
      <w:drawing>
        <wp:anchor distT="0" distB="0" distL="114300" distR="114300" simplePos="0" relativeHeight="251657216" behindDoc="1" locked="0" layoutInCell="1" allowOverlap="1" wp14:anchorId="77E72643" wp14:editId="79B3C342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0" b="0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1" name="Obraz 39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7E4CB" w14:textId="77777777" w:rsidR="00E72911" w:rsidRPr="00E72911" w:rsidRDefault="00CB327B" w:rsidP="00CB327B">
    <w:pPr>
      <w:pStyle w:val="Nagwek"/>
      <w:pBdr>
        <w:bottom w:val="thickThinSmallGap" w:sz="24" w:space="11" w:color="622423"/>
      </w:pBdr>
      <w:tabs>
        <w:tab w:val="left" w:pos="3243"/>
        <w:tab w:val="left" w:pos="4383"/>
      </w:tabs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4"/>
        <w:szCs w:val="24"/>
        <w:lang w:val="p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l"/>
      </w:rPr>
    </w:lvl>
  </w:abstractNum>
  <w:abstractNum w:abstractNumId="3" w15:restartNumberingAfterBreak="0">
    <w:nsid w:val="00000005"/>
    <w:multiLevelType w:val="singleLevel"/>
    <w:tmpl w:val="00000005"/>
    <w:name w:val="WW8Num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lang w:val="pl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2662CFB"/>
    <w:multiLevelType w:val="hybridMultilevel"/>
    <w:tmpl w:val="05F85C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F7C2E"/>
    <w:multiLevelType w:val="hybridMultilevel"/>
    <w:tmpl w:val="AF4691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201C0D"/>
    <w:multiLevelType w:val="hybridMultilevel"/>
    <w:tmpl w:val="E43EA8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6E7669"/>
    <w:multiLevelType w:val="hybridMultilevel"/>
    <w:tmpl w:val="9D9A885A"/>
    <w:lvl w:ilvl="0" w:tplc="26D666F0">
      <w:start w:val="1"/>
      <w:numFmt w:val="lowerLetter"/>
      <w:lvlText w:val="%1)"/>
      <w:lvlJc w:val="left"/>
      <w:pPr>
        <w:ind w:left="720" w:hanging="360"/>
      </w:pPr>
      <w:rPr>
        <w:rFonts w:eastAsia="Times New Roman" w:cs="Calibri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A132E3"/>
    <w:multiLevelType w:val="hybridMultilevel"/>
    <w:tmpl w:val="42A66B9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30212"/>
    <w:multiLevelType w:val="hybridMultilevel"/>
    <w:tmpl w:val="112E80A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906814"/>
    <w:multiLevelType w:val="hybridMultilevel"/>
    <w:tmpl w:val="4C5E3F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A72541"/>
    <w:multiLevelType w:val="hybridMultilevel"/>
    <w:tmpl w:val="B71ADC5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1E1DAB"/>
    <w:multiLevelType w:val="hybridMultilevel"/>
    <w:tmpl w:val="A19412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3428F4"/>
    <w:multiLevelType w:val="hybridMultilevel"/>
    <w:tmpl w:val="D5D280D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2546C6"/>
    <w:multiLevelType w:val="multilevel"/>
    <w:tmpl w:val="BE36A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6782DD7"/>
    <w:multiLevelType w:val="hybridMultilevel"/>
    <w:tmpl w:val="5A9230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8427A"/>
    <w:multiLevelType w:val="hybridMultilevel"/>
    <w:tmpl w:val="D50015C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46133"/>
    <w:multiLevelType w:val="hybridMultilevel"/>
    <w:tmpl w:val="993AE656"/>
    <w:lvl w:ilvl="0" w:tplc="04150017">
      <w:start w:val="2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B43F20"/>
    <w:multiLevelType w:val="hybridMultilevel"/>
    <w:tmpl w:val="263E7A36"/>
    <w:lvl w:ilvl="0" w:tplc="04150017">
      <w:start w:val="2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8D3B6C"/>
    <w:multiLevelType w:val="hybridMultilevel"/>
    <w:tmpl w:val="CAE6945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A746F"/>
    <w:multiLevelType w:val="hybridMultilevel"/>
    <w:tmpl w:val="E6FCE216"/>
    <w:lvl w:ilvl="0" w:tplc="04150017">
      <w:start w:val="2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A617C"/>
    <w:multiLevelType w:val="hybridMultilevel"/>
    <w:tmpl w:val="9728858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143412"/>
    <w:multiLevelType w:val="hybridMultilevel"/>
    <w:tmpl w:val="89CCC4DA"/>
    <w:lvl w:ilvl="0" w:tplc="146836D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168EB"/>
    <w:multiLevelType w:val="multilevel"/>
    <w:tmpl w:val="9D822736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0430DB"/>
    <w:multiLevelType w:val="hybridMultilevel"/>
    <w:tmpl w:val="348AEA8A"/>
    <w:lvl w:ilvl="0" w:tplc="B4C6C12C">
      <w:start w:val="2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1947C3"/>
    <w:multiLevelType w:val="hybridMultilevel"/>
    <w:tmpl w:val="DD66145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BA3546"/>
    <w:multiLevelType w:val="hybridMultilevel"/>
    <w:tmpl w:val="F922496C"/>
    <w:lvl w:ilvl="0" w:tplc="146836D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C746E9"/>
    <w:multiLevelType w:val="hybridMultilevel"/>
    <w:tmpl w:val="B47C6B68"/>
    <w:lvl w:ilvl="0" w:tplc="146836D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0779E"/>
    <w:multiLevelType w:val="hybridMultilevel"/>
    <w:tmpl w:val="B120B9C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66390A"/>
    <w:multiLevelType w:val="hybridMultilevel"/>
    <w:tmpl w:val="3446B7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7770C9"/>
    <w:multiLevelType w:val="hybridMultilevel"/>
    <w:tmpl w:val="2E12C704"/>
    <w:lvl w:ilvl="0" w:tplc="25B4C12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D71F7"/>
    <w:multiLevelType w:val="hybridMultilevel"/>
    <w:tmpl w:val="4E1CE6C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237E7"/>
    <w:multiLevelType w:val="hybridMultilevel"/>
    <w:tmpl w:val="2A18666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BE2B7F"/>
    <w:multiLevelType w:val="hybridMultilevel"/>
    <w:tmpl w:val="F50668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25A21"/>
    <w:multiLevelType w:val="hybridMultilevel"/>
    <w:tmpl w:val="61349DA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114BB4"/>
    <w:multiLevelType w:val="hybridMultilevel"/>
    <w:tmpl w:val="E73ED702"/>
    <w:lvl w:ilvl="0" w:tplc="99D2BA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064A7F"/>
    <w:multiLevelType w:val="multilevel"/>
    <w:tmpl w:val="4F98D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654E3D35"/>
    <w:multiLevelType w:val="hybridMultilevel"/>
    <w:tmpl w:val="4E94D56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A25596"/>
    <w:multiLevelType w:val="hybridMultilevel"/>
    <w:tmpl w:val="E21254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D41565"/>
    <w:multiLevelType w:val="multilevel"/>
    <w:tmpl w:val="14AC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506DAC"/>
    <w:multiLevelType w:val="hybridMultilevel"/>
    <w:tmpl w:val="52D650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2639283">
    <w:abstractNumId w:val="35"/>
  </w:num>
  <w:num w:numId="2" w16cid:durableId="1525366274">
    <w:abstractNumId w:val="41"/>
  </w:num>
  <w:num w:numId="3" w16cid:durableId="1541240775">
    <w:abstractNumId w:val="33"/>
  </w:num>
  <w:num w:numId="4" w16cid:durableId="1966035544">
    <w:abstractNumId w:val="32"/>
  </w:num>
  <w:num w:numId="5" w16cid:durableId="303438260">
    <w:abstractNumId w:val="17"/>
  </w:num>
  <w:num w:numId="6" w16cid:durableId="1346977127">
    <w:abstractNumId w:val="11"/>
  </w:num>
  <w:num w:numId="7" w16cid:durableId="1123697449">
    <w:abstractNumId w:val="26"/>
  </w:num>
  <w:num w:numId="8" w16cid:durableId="523056394">
    <w:abstractNumId w:val="22"/>
  </w:num>
  <w:num w:numId="9" w16cid:durableId="253518168">
    <w:abstractNumId w:val="38"/>
  </w:num>
  <w:num w:numId="10" w16cid:durableId="192958473">
    <w:abstractNumId w:val="34"/>
  </w:num>
  <w:num w:numId="11" w16cid:durableId="350959579">
    <w:abstractNumId w:val="9"/>
  </w:num>
  <w:num w:numId="12" w16cid:durableId="57244126">
    <w:abstractNumId w:val="29"/>
  </w:num>
  <w:num w:numId="13" w16cid:durableId="99224881">
    <w:abstractNumId w:val="16"/>
  </w:num>
  <w:num w:numId="14" w16cid:durableId="1618948804">
    <w:abstractNumId w:val="12"/>
  </w:num>
  <w:num w:numId="15" w16cid:durableId="1551500220">
    <w:abstractNumId w:val="10"/>
  </w:num>
  <w:num w:numId="16" w16cid:durableId="1702168069">
    <w:abstractNumId w:val="39"/>
  </w:num>
  <w:num w:numId="17" w16cid:durableId="1499810080">
    <w:abstractNumId w:val="30"/>
  </w:num>
  <w:num w:numId="18" w16cid:durableId="1746491861">
    <w:abstractNumId w:val="20"/>
  </w:num>
  <w:num w:numId="19" w16cid:durableId="1732580860">
    <w:abstractNumId w:val="5"/>
  </w:num>
  <w:num w:numId="20" w16cid:durableId="1924562781">
    <w:abstractNumId w:val="7"/>
  </w:num>
  <w:num w:numId="21" w16cid:durableId="1895659723">
    <w:abstractNumId w:val="14"/>
  </w:num>
  <w:num w:numId="22" w16cid:durableId="939720816">
    <w:abstractNumId w:val="40"/>
  </w:num>
  <w:num w:numId="23" w16cid:durableId="18153653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94666929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2292106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1275743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4068872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89885173">
    <w:abstractNumId w:val="24"/>
  </w:num>
  <w:num w:numId="29" w16cid:durableId="8713033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38158391">
    <w:abstractNumId w:val="2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</w:rPr>
      </w:lvl>
    </w:lvlOverride>
  </w:num>
  <w:num w:numId="31" w16cid:durableId="8615506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862910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74188018">
    <w:abstractNumId w:val="36"/>
  </w:num>
  <w:num w:numId="34" w16cid:durableId="645011628">
    <w:abstractNumId w:val="31"/>
  </w:num>
  <w:num w:numId="35" w16cid:durableId="1255751104">
    <w:abstractNumId w:val="28"/>
  </w:num>
  <w:num w:numId="36" w16cid:durableId="1967346227">
    <w:abstractNumId w:val="18"/>
  </w:num>
  <w:num w:numId="37" w16cid:durableId="1641307423">
    <w:abstractNumId w:val="23"/>
  </w:num>
  <w:num w:numId="38" w16cid:durableId="357897278">
    <w:abstractNumId w:val="13"/>
  </w:num>
  <w:num w:numId="39" w16cid:durableId="205064808">
    <w:abstractNumId w:val="27"/>
  </w:num>
  <w:num w:numId="40" w16cid:durableId="1299604673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CA"/>
    <w:rsid w:val="0000484E"/>
    <w:rsid w:val="0000693B"/>
    <w:rsid w:val="00006FAE"/>
    <w:rsid w:val="00010288"/>
    <w:rsid w:val="00011F38"/>
    <w:rsid w:val="000123C0"/>
    <w:rsid w:val="00013970"/>
    <w:rsid w:val="000148E8"/>
    <w:rsid w:val="000174B8"/>
    <w:rsid w:val="00017D60"/>
    <w:rsid w:val="00020032"/>
    <w:rsid w:val="000213ED"/>
    <w:rsid w:val="00021938"/>
    <w:rsid w:val="00024E56"/>
    <w:rsid w:val="00025751"/>
    <w:rsid w:val="000261CC"/>
    <w:rsid w:val="000262EF"/>
    <w:rsid w:val="00026444"/>
    <w:rsid w:val="00030F63"/>
    <w:rsid w:val="00032911"/>
    <w:rsid w:val="00032F55"/>
    <w:rsid w:val="00033501"/>
    <w:rsid w:val="00034AD0"/>
    <w:rsid w:val="00035E25"/>
    <w:rsid w:val="00036ACB"/>
    <w:rsid w:val="000400D3"/>
    <w:rsid w:val="000455CC"/>
    <w:rsid w:val="000479A4"/>
    <w:rsid w:val="0005192D"/>
    <w:rsid w:val="00053640"/>
    <w:rsid w:val="000550FF"/>
    <w:rsid w:val="00057230"/>
    <w:rsid w:val="00062156"/>
    <w:rsid w:val="00070D22"/>
    <w:rsid w:val="00071E9B"/>
    <w:rsid w:val="00072B5A"/>
    <w:rsid w:val="00077EA9"/>
    <w:rsid w:val="0008721E"/>
    <w:rsid w:val="000905C0"/>
    <w:rsid w:val="00093A7F"/>
    <w:rsid w:val="0009670C"/>
    <w:rsid w:val="000A1E97"/>
    <w:rsid w:val="000A3492"/>
    <w:rsid w:val="000A4233"/>
    <w:rsid w:val="000B1C59"/>
    <w:rsid w:val="000B26C4"/>
    <w:rsid w:val="000B3C98"/>
    <w:rsid w:val="000C5B69"/>
    <w:rsid w:val="000C64BA"/>
    <w:rsid w:val="000C7728"/>
    <w:rsid w:val="000C7C94"/>
    <w:rsid w:val="000D1DE1"/>
    <w:rsid w:val="000D310F"/>
    <w:rsid w:val="000D4CB4"/>
    <w:rsid w:val="000D5620"/>
    <w:rsid w:val="000D68BA"/>
    <w:rsid w:val="000E282A"/>
    <w:rsid w:val="000F1BA1"/>
    <w:rsid w:val="000F4727"/>
    <w:rsid w:val="000F5E28"/>
    <w:rsid w:val="000F6197"/>
    <w:rsid w:val="00105545"/>
    <w:rsid w:val="00105B4B"/>
    <w:rsid w:val="00105D61"/>
    <w:rsid w:val="001067EE"/>
    <w:rsid w:val="00106F60"/>
    <w:rsid w:val="00107259"/>
    <w:rsid w:val="001100FC"/>
    <w:rsid w:val="00113175"/>
    <w:rsid w:val="00115088"/>
    <w:rsid w:val="001204B1"/>
    <w:rsid w:val="00124651"/>
    <w:rsid w:val="001311C8"/>
    <w:rsid w:val="00131EE1"/>
    <w:rsid w:val="0013753F"/>
    <w:rsid w:val="00140572"/>
    <w:rsid w:val="00143DA3"/>
    <w:rsid w:val="001462B5"/>
    <w:rsid w:val="00150F01"/>
    <w:rsid w:val="0015330A"/>
    <w:rsid w:val="00154962"/>
    <w:rsid w:val="00157CAF"/>
    <w:rsid w:val="001600F8"/>
    <w:rsid w:val="00161975"/>
    <w:rsid w:val="00163A64"/>
    <w:rsid w:val="0016683B"/>
    <w:rsid w:val="00170676"/>
    <w:rsid w:val="00174A9F"/>
    <w:rsid w:val="0017782D"/>
    <w:rsid w:val="00181171"/>
    <w:rsid w:val="001852AE"/>
    <w:rsid w:val="00187782"/>
    <w:rsid w:val="00190993"/>
    <w:rsid w:val="00197519"/>
    <w:rsid w:val="001A38E7"/>
    <w:rsid w:val="001A788A"/>
    <w:rsid w:val="001B0319"/>
    <w:rsid w:val="001B3E1D"/>
    <w:rsid w:val="001B61AB"/>
    <w:rsid w:val="001B66E1"/>
    <w:rsid w:val="001B7167"/>
    <w:rsid w:val="001B74D0"/>
    <w:rsid w:val="001C09AC"/>
    <w:rsid w:val="001C58F6"/>
    <w:rsid w:val="001C711A"/>
    <w:rsid w:val="001D04A1"/>
    <w:rsid w:val="001D4CD8"/>
    <w:rsid w:val="001D578C"/>
    <w:rsid w:val="001D7379"/>
    <w:rsid w:val="001E1A3D"/>
    <w:rsid w:val="001E2D13"/>
    <w:rsid w:val="001E302F"/>
    <w:rsid w:val="001E780F"/>
    <w:rsid w:val="001F2FD2"/>
    <w:rsid w:val="001F5CA8"/>
    <w:rsid w:val="00201CF3"/>
    <w:rsid w:val="00205DCC"/>
    <w:rsid w:val="00206C69"/>
    <w:rsid w:val="00207561"/>
    <w:rsid w:val="002075B4"/>
    <w:rsid w:val="00212BDF"/>
    <w:rsid w:val="00212DCF"/>
    <w:rsid w:val="00212EA0"/>
    <w:rsid w:val="00216E2F"/>
    <w:rsid w:val="002233F5"/>
    <w:rsid w:val="00224437"/>
    <w:rsid w:val="002307E8"/>
    <w:rsid w:val="00231162"/>
    <w:rsid w:val="00231F24"/>
    <w:rsid w:val="00232180"/>
    <w:rsid w:val="00232E8B"/>
    <w:rsid w:val="00234487"/>
    <w:rsid w:val="00236F13"/>
    <w:rsid w:val="00241205"/>
    <w:rsid w:val="00242DE3"/>
    <w:rsid w:val="0024539E"/>
    <w:rsid w:val="00246F4F"/>
    <w:rsid w:val="00250361"/>
    <w:rsid w:val="00252D34"/>
    <w:rsid w:val="002536F1"/>
    <w:rsid w:val="00255534"/>
    <w:rsid w:val="002555B3"/>
    <w:rsid w:val="00256CB9"/>
    <w:rsid w:val="00261F59"/>
    <w:rsid w:val="00265F08"/>
    <w:rsid w:val="00266709"/>
    <w:rsid w:val="00271DF9"/>
    <w:rsid w:val="00273C64"/>
    <w:rsid w:val="00273EB5"/>
    <w:rsid w:val="00274110"/>
    <w:rsid w:val="00275DE0"/>
    <w:rsid w:val="00276BA6"/>
    <w:rsid w:val="00280EEF"/>
    <w:rsid w:val="002818FE"/>
    <w:rsid w:val="00281FF2"/>
    <w:rsid w:val="002839F4"/>
    <w:rsid w:val="00287283"/>
    <w:rsid w:val="0029039B"/>
    <w:rsid w:val="002A723E"/>
    <w:rsid w:val="002A7A9F"/>
    <w:rsid w:val="002B0C66"/>
    <w:rsid w:val="002B66FA"/>
    <w:rsid w:val="002B7AF0"/>
    <w:rsid w:val="002C0059"/>
    <w:rsid w:val="002C2088"/>
    <w:rsid w:val="002C39F6"/>
    <w:rsid w:val="002D2198"/>
    <w:rsid w:val="002D5646"/>
    <w:rsid w:val="002D7987"/>
    <w:rsid w:val="002E6411"/>
    <w:rsid w:val="002E71D6"/>
    <w:rsid w:val="002F35D0"/>
    <w:rsid w:val="0030018F"/>
    <w:rsid w:val="003008DA"/>
    <w:rsid w:val="003037D2"/>
    <w:rsid w:val="0030459E"/>
    <w:rsid w:val="00306461"/>
    <w:rsid w:val="00312B94"/>
    <w:rsid w:val="00313A29"/>
    <w:rsid w:val="00314FF9"/>
    <w:rsid w:val="00315576"/>
    <w:rsid w:val="003164B9"/>
    <w:rsid w:val="003206C7"/>
    <w:rsid w:val="003220FB"/>
    <w:rsid w:val="00323A0A"/>
    <w:rsid w:val="003269FF"/>
    <w:rsid w:val="003270B9"/>
    <w:rsid w:val="00330857"/>
    <w:rsid w:val="003317B6"/>
    <w:rsid w:val="0033381E"/>
    <w:rsid w:val="003338F5"/>
    <w:rsid w:val="0033500A"/>
    <w:rsid w:val="00336E17"/>
    <w:rsid w:val="00337989"/>
    <w:rsid w:val="003409DF"/>
    <w:rsid w:val="00343D0B"/>
    <w:rsid w:val="00344632"/>
    <w:rsid w:val="00344B74"/>
    <w:rsid w:val="0035140F"/>
    <w:rsid w:val="003516B3"/>
    <w:rsid w:val="003521E5"/>
    <w:rsid w:val="00352C1D"/>
    <w:rsid w:val="003559AB"/>
    <w:rsid w:val="00356F43"/>
    <w:rsid w:val="00360C33"/>
    <w:rsid w:val="00361683"/>
    <w:rsid w:val="0036440D"/>
    <w:rsid w:val="00365936"/>
    <w:rsid w:val="00366F3A"/>
    <w:rsid w:val="00374B32"/>
    <w:rsid w:val="003759B6"/>
    <w:rsid w:val="00375F55"/>
    <w:rsid w:val="003760FC"/>
    <w:rsid w:val="00381312"/>
    <w:rsid w:val="00384076"/>
    <w:rsid w:val="00386201"/>
    <w:rsid w:val="0039095A"/>
    <w:rsid w:val="00390D58"/>
    <w:rsid w:val="00395710"/>
    <w:rsid w:val="003A154C"/>
    <w:rsid w:val="003A473C"/>
    <w:rsid w:val="003A5048"/>
    <w:rsid w:val="003A5452"/>
    <w:rsid w:val="003A76D0"/>
    <w:rsid w:val="003A79A0"/>
    <w:rsid w:val="003B2B73"/>
    <w:rsid w:val="003B3600"/>
    <w:rsid w:val="003B3959"/>
    <w:rsid w:val="003B50EC"/>
    <w:rsid w:val="003B7FAD"/>
    <w:rsid w:val="003C1DD5"/>
    <w:rsid w:val="003C212F"/>
    <w:rsid w:val="003C3ECB"/>
    <w:rsid w:val="003C4E77"/>
    <w:rsid w:val="003C6E94"/>
    <w:rsid w:val="003D3214"/>
    <w:rsid w:val="003D59A8"/>
    <w:rsid w:val="003E0ADD"/>
    <w:rsid w:val="003E2191"/>
    <w:rsid w:val="003E21F3"/>
    <w:rsid w:val="003E672D"/>
    <w:rsid w:val="003E6EB2"/>
    <w:rsid w:val="003E7C57"/>
    <w:rsid w:val="00400576"/>
    <w:rsid w:val="00400915"/>
    <w:rsid w:val="004151DA"/>
    <w:rsid w:val="00417757"/>
    <w:rsid w:val="00423F62"/>
    <w:rsid w:val="00424C6A"/>
    <w:rsid w:val="00433FAB"/>
    <w:rsid w:val="00435304"/>
    <w:rsid w:val="0043632C"/>
    <w:rsid w:val="00444A13"/>
    <w:rsid w:val="004464B6"/>
    <w:rsid w:val="004471BE"/>
    <w:rsid w:val="00450949"/>
    <w:rsid w:val="00452D3E"/>
    <w:rsid w:val="004560A3"/>
    <w:rsid w:val="00461049"/>
    <w:rsid w:val="0046217D"/>
    <w:rsid w:val="00465C6C"/>
    <w:rsid w:val="00467FE7"/>
    <w:rsid w:val="00474191"/>
    <w:rsid w:val="00475E2B"/>
    <w:rsid w:val="0047670E"/>
    <w:rsid w:val="00482984"/>
    <w:rsid w:val="00485208"/>
    <w:rsid w:val="00491D49"/>
    <w:rsid w:val="00492983"/>
    <w:rsid w:val="0049326E"/>
    <w:rsid w:val="004971E2"/>
    <w:rsid w:val="004A01AD"/>
    <w:rsid w:val="004A14C1"/>
    <w:rsid w:val="004A2A60"/>
    <w:rsid w:val="004A4922"/>
    <w:rsid w:val="004B030A"/>
    <w:rsid w:val="004B09D1"/>
    <w:rsid w:val="004B0E6D"/>
    <w:rsid w:val="004B269C"/>
    <w:rsid w:val="004B2A78"/>
    <w:rsid w:val="004B57A0"/>
    <w:rsid w:val="004B786E"/>
    <w:rsid w:val="004C0DAB"/>
    <w:rsid w:val="004C45A7"/>
    <w:rsid w:val="004C4C40"/>
    <w:rsid w:val="004C508E"/>
    <w:rsid w:val="004D0A10"/>
    <w:rsid w:val="004D299D"/>
    <w:rsid w:val="004D34EF"/>
    <w:rsid w:val="004D3F53"/>
    <w:rsid w:val="004D7336"/>
    <w:rsid w:val="004E07FE"/>
    <w:rsid w:val="004E1FA8"/>
    <w:rsid w:val="004E3E58"/>
    <w:rsid w:val="004E5EC5"/>
    <w:rsid w:val="004F15EA"/>
    <w:rsid w:val="004F4BCE"/>
    <w:rsid w:val="004F4C33"/>
    <w:rsid w:val="00500515"/>
    <w:rsid w:val="0050103D"/>
    <w:rsid w:val="005013E3"/>
    <w:rsid w:val="00501FDC"/>
    <w:rsid w:val="00504924"/>
    <w:rsid w:val="005109B4"/>
    <w:rsid w:val="005126D5"/>
    <w:rsid w:val="005154DB"/>
    <w:rsid w:val="005160DF"/>
    <w:rsid w:val="00517F0F"/>
    <w:rsid w:val="0052736F"/>
    <w:rsid w:val="00534476"/>
    <w:rsid w:val="005439DC"/>
    <w:rsid w:val="00543B60"/>
    <w:rsid w:val="00544AC8"/>
    <w:rsid w:val="005503D1"/>
    <w:rsid w:val="005532F1"/>
    <w:rsid w:val="00561504"/>
    <w:rsid w:val="00563B99"/>
    <w:rsid w:val="0056788C"/>
    <w:rsid w:val="005721AE"/>
    <w:rsid w:val="00573698"/>
    <w:rsid w:val="00575225"/>
    <w:rsid w:val="00584963"/>
    <w:rsid w:val="00584FD8"/>
    <w:rsid w:val="00585180"/>
    <w:rsid w:val="00587674"/>
    <w:rsid w:val="00587BCA"/>
    <w:rsid w:val="005906CC"/>
    <w:rsid w:val="005908F4"/>
    <w:rsid w:val="0059419F"/>
    <w:rsid w:val="00595A68"/>
    <w:rsid w:val="005A023A"/>
    <w:rsid w:val="005A1193"/>
    <w:rsid w:val="005B0542"/>
    <w:rsid w:val="005B1057"/>
    <w:rsid w:val="005B14DF"/>
    <w:rsid w:val="005B1587"/>
    <w:rsid w:val="005B1C3E"/>
    <w:rsid w:val="005B4E6B"/>
    <w:rsid w:val="005C00F9"/>
    <w:rsid w:val="005C0B6A"/>
    <w:rsid w:val="005D1809"/>
    <w:rsid w:val="005D26F9"/>
    <w:rsid w:val="005D4ECC"/>
    <w:rsid w:val="005D5646"/>
    <w:rsid w:val="005E5079"/>
    <w:rsid w:val="005F5F8F"/>
    <w:rsid w:val="00603C6A"/>
    <w:rsid w:val="00604483"/>
    <w:rsid w:val="0060532D"/>
    <w:rsid w:val="00606022"/>
    <w:rsid w:val="006069AD"/>
    <w:rsid w:val="00610254"/>
    <w:rsid w:val="00612175"/>
    <w:rsid w:val="0061466C"/>
    <w:rsid w:val="00616446"/>
    <w:rsid w:val="00616579"/>
    <w:rsid w:val="006175C6"/>
    <w:rsid w:val="0062037F"/>
    <w:rsid w:val="006222CC"/>
    <w:rsid w:val="006271AE"/>
    <w:rsid w:val="00633900"/>
    <w:rsid w:val="006352E6"/>
    <w:rsid w:val="0063745E"/>
    <w:rsid w:val="00640562"/>
    <w:rsid w:val="006408E7"/>
    <w:rsid w:val="00643B50"/>
    <w:rsid w:val="00644026"/>
    <w:rsid w:val="0064572A"/>
    <w:rsid w:val="006475C7"/>
    <w:rsid w:val="006506C8"/>
    <w:rsid w:val="00650EBA"/>
    <w:rsid w:val="0065173A"/>
    <w:rsid w:val="006543FF"/>
    <w:rsid w:val="006578A3"/>
    <w:rsid w:val="00666AC8"/>
    <w:rsid w:val="00672BCE"/>
    <w:rsid w:val="00673C91"/>
    <w:rsid w:val="0067476B"/>
    <w:rsid w:val="006753E3"/>
    <w:rsid w:val="006767EC"/>
    <w:rsid w:val="00676B0E"/>
    <w:rsid w:val="006822C1"/>
    <w:rsid w:val="006874C3"/>
    <w:rsid w:val="0068761B"/>
    <w:rsid w:val="00691B75"/>
    <w:rsid w:val="0069586D"/>
    <w:rsid w:val="00696576"/>
    <w:rsid w:val="006A3609"/>
    <w:rsid w:val="006A501B"/>
    <w:rsid w:val="006A6400"/>
    <w:rsid w:val="006B3AD4"/>
    <w:rsid w:val="006B4E6C"/>
    <w:rsid w:val="006B4FDC"/>
    <w:rsid w:val="006B528F"/>
    <w:rsid w:val="006C7E4F"/>
    <w:rsid w:val="006D0A39"/>
    <w:rsid w:val="006D21C0"/>
    <w:rsid w:val="006D30DE"/>
    <w:rsid w:val="006D6077"/>
    <w:rsid w:val="006E2191"/>
    <w:rsid w:val="006E3C9E"/>
    <w:rsid w:val="006E550D"/>
    <w:rsid w:val="006F0674"/>
    <w:rsid w:val="006F263E"/>
    <w:rsid w:val="007004FF"/>
    <w:rsid w:val="00705DC1"/>
    <w:rsid w:val="007060DB"/>
    <w:rsid w:val="00710262"/>
    <w:rsid w:val="00715354"/>
    <w:rsid w:val="00720011"/>
    <w:rsid w:val="00723D2A"/>
    <w:rsid w:val="007256D4"/>
    <w:rsid w:val="00731D18"/>
    <w:rsid w:val="00731E1F"/>
    <w:rsid w:val="007341EB"/>
    <w:rsid w:val="0073526D"/>
    <w:rsid w:val="007376BC"/>
    <w:rsid w:val="00740C4B"/>
    <w:rsid w:val="00740E38"/>
    <w:rsid w:val="007413C6"/>
    <w:rsid w:val="0074222E"/>
    <w:rsid w:val="00743081"/>
    <w:rsid w:val="00743373"/>
    <w:rsid w:val="0074421C"/>
    <w:rsid w:val="00744553"/>
    <w:rsid w:val="0074651C"/>
    <w:rsid w:val="0074677E"/>
    <w:rsid w:val="00751DFB"/>
    <w:rsid w:val="00752480"/>
    <w:rsid w:val="007562E8"/>
    <w:rsid w:val="00760C74"/>
    <w:rsid w:val="00762524"/>
    <w:rsid w:val="00766FB7"/>
    <w:rsid w:val="007671EE"/>
    <w:rsid w:val="00773DA5"/>
    <w:rsid w:val="00775BC0"/>
    <w:rsid w:val="00776E28"/>
    <w:rsid w:val="0078224F"/>
    <w:rsid w:val="00785DC6"/>
    <w:rsid w:val="00792184"/>
    <w:rsid w:val="00794907"/>
    <w:rsid w:val="007A2697"/>
    <w:rsid w:val="007A3773"/>
    <w:rsid w:val="007A382E"/>
    <w:rsid w:val="007A58BD"/>
    <w:rsid w:val="007A5D6E"/>
    <w:rsid w:val="007A6603"/>
    <w:rsid w:val="007A6FC4"/>
    <w:rsid w:val="007B1824"/>
    <w:rsid w:val="007B3B99"/>
    <w:rsid w:val="007B7B58"/>
    <w:rsid w:val="007B7F0C"/>
    <w:rsid w:val="007C2482"/>
    <w:rsid w:val="007D0C27"/>
    <w:rsid w:val="007D2DE1"/>
    <w:rsid w:val="007D5303"/>
    <w:rsid w:val="007D5EAB"/>
    <w:rsid w:val="007E45EA"/>
    <w:rsid w:val="007F0EDB"/>
    <w:rsid w:val="007F2832"/>
    <w:rsid w:val="007F3236"/>
    <w:rsid w:val="007F3715"/>
    <w:rsid w:val="007F504F"/>
    <w:rsid w:val="007F5312"/>
    <w:rsid w:val="00800520"/>
    <w:rsid w:val="00805777"/>
    <w:rsid w:val="00810076"/>
    <w:rsid w:val="008168A1"/>
    <w:rsid w:val="00816E9E"/>
    <w:rsid w:val="00823F0B"/>
    <w:rsid w:val="00824123"/>
    <w:rsid w:val="00824E63"/>
    <w:rsid w:val="008263E6"/>
    <w:rsid w:val="0082714C"/>
    <w:rsid w:val="00827760"/>
    <w:rsid w:val="00830017"/>
    <w:rsid w:val="00830861"/>
    <w:rsid w:val="00833816"/>
    <w:rsid w:val="00836D74"/>
    <w:rsid w:val="00837B57"/>
    <w:rsid w:val="00843747"/>
    <w:rsid w:val="00844997"/>
    <w:rsid w:val="00844BCB"/>
    <w:rsid w:val="008461ED"/>
    <w:rsid w:val="0084731E"/>
    <w:rsid w:val="00850890"/>
    <w:rsid w:val="008518AA"/>
    <w:rsid w:val="008553AA"/>
    <w:rsid w:val="0085580D"/>
    <w:rsid w:val="00855BD4"/>
    <w:rsid w:val="00856910"/>
    <w:rsid w:val="00862856"/>
    <w:rsid w:val="00864342"/>
    <w:rsid w:val="00865435"/>
    <w:rsid w:val="00865F71"/>
    <w:rsid w:val="00865F9C"/>
    <w:rsid w:val="0086770E"/>
    <w:rsid w:val="00867BD6"/>
    <w:rsid w:val="008700A0"/>
    <w:rsid w:val="00870676"/>
    <w:rsid w:val="00871230"/>
    <w:rsid w:val="0087166E"/>
    <w:rsid w:val="00872706"/>
    <w:rsid w:val="0087384A"/>
    <w:rsid w:val="008833EF"/>
    <w:rsid w:val="00885B29"/>
    <w:rsid w:val="00885BD5"/>
    <w:rsid w:val="0089132A"/>
    <w:rsid w:val="00891C1B"/>
    <w:rsid w:val="00892732"/>
    <w:rsid w:val="00892DA0"/>
    <w:rsid w:val="00893428"/>
    <w:rsid w:val="008938ED"/>
    <w:rsid w:val="00893AEF"/>
    <w:rsid w:val="00893FC7"/>
    <w:rsid w:val="00895B80"/>
    <w:rsid w:val="00895CD0"/>
    <w:rsid w:val="00896B17"/>
    <w:rsid w:val="00897095"/>
    <w:rsid w:val="008A5229"/>
    <w:rsid w:val="008B3D29"/>
    <w:rsid w:val="008B6069"/>
    <w:rsid w:val="008B720D"/>
    <w:rsid w:val="008C0F30"/>
    <w:rsid w:val="008C3067"/>
    <w:rsid w:val="008C4BD8"/>
    <w:rsid w:val="008D3612"/>
    <w:rsid w:val="008D363A"/>
    <w:rsid w:val="008D3EBF"/>
    <w:rsid w:val="008D5DCA"/>
    <w:rsid w:val="008D650B"/>
    <w:rsid w:val="008D67C6"/>
    <w:rsid w:val="008E2B92"/>
    <w:rsid w:val="008E307D"/>
    <w:rsid w:val="008E46F2"/>
    <w:rsid w:val="008E58F4"/>
    <w:rsid w:val="008E7C84"/>
    <w:rsid w:val="008F2148"/>
    <w:rsid w:val="008F3D73"/>
    <w:rsid w:val="009047A5"/>
    <w:rsid w:val="00911E37"/>
    <w:rsid w:val="009122E9"/>
    <w:rsid w:val="009138C8"/>
    <w:rsid w:val="00913BEC"/>
    <w:rsid w:val="00916BC2"/>
    <w:rsid w:val="0091721D"/>
    <w:rsid w:val="00917B09"/>
    <w:rsid w:val="00927FC8"/>
    <w:rsid w:val="0093065B"/>
    <w:rsid w:val="00930F59"/>
    <w:rsid w:val="009345C4"/>
    <w:rsid w:val="00941DA9"/>
    <w:rsid w:val="0095049A"/>
    <w:rsid w:val="00952C3A"/>
    <w:rsid w:val="00952E2F"/>
    <w:rsid w:val="0095328D"/>
    <w:rsid w:val="009556FC"/>
    <w:rsid w:val="009566A9"/>
    <w:rsid w:val="009571F0"/>
    <w:rsid w:val="009624EA"/>
    <w:rsid w:val="0096308D"/>
    <w:rsid w:val="009630C7"/>
    <w:rsid w:val="00963C49"/>
    <w:rsid w:val="00966CF0"/>
    <w:rsid w:val="00967C91"/>
    <w:rsid w:val="00967D38"/>
    <w:rsid w:val="0097161F"/>
    <w:rsid w:val="00973011"/>
    <w:rsid w:val="00973985"/>
    <w:rsid w:val="009778C8"/>
    <w:rsid w:val="00977E3D"/>
    <w:rsid w:val="00981616"/>
    <w:rsid w:val="009816FC"/>
    <w:rsid w:val="009832D1"/>
    <w:rsid w:val="00984FDC"/>
    <w:rsid w:val="0098514A"/>
    <w:rsid w:val="009928B1"/>
    <w:rsid w:val="009954AF"/>
    <w:rsid w:val="00997500"/>
    <w:rsid w:val="009A2FFF"/>
    <w:rsid w:val="009A42EE"/>
    <w:rsid w:val="009A529E"/>
    <w:rsid w:val="009A6AF6"/>
    <w:rsid w:val="009A7A51"/>
    <w:rsid w:val="009B1624"/>
    <w:rsid w:val="009B2A10"/>
    <w:rsid w:val="009B2D06"/>
    <w:rsid w:val="009B4E82"/>
    <w:rsid w:val="009B626A"/>
    <w:rsid w:val="009B78E6"/>
    <w:rsid w:val="009C3FC3"/>
    <w:rsid w:val="009C6CAA"/>
    <w:rsid w:val="009D0085"/>
    <w:rsid w:val="009D08E8"/>
    <w:rsid w:val="009D124E"/>
    <w:rsid w:val="009D5722"/>
    <w:rsid w:val="009D58DB"/>
    <w:rsid w:val="009D7EC4"/>
    <w:rsid w:val="009E200E"/>
    <w:rsid w:val="009E2FBA"/>
    <w:rsid w:val="009E353C"/>
    <w:rsid w:val="009E5165"/>
    <w:rsid w:val="009E5787"/>
    <w:rsid w:val="009F0553"/>
    <w:rsid w:val="009F428B"/>
    <w:rsid w:val="009F42BA"/>
    <w:rsid w:val="009F53AD"/>
    <w:rsid w:val="009F61B9"/>
    <w:rsid w:val="009F6545"/>
    <w:rsid w:val="00A00BA5"/>
    <w:rsid w:val="00A049C9"/>
    <w:rsid w:val="00A06A42"/>
    <w:rsid w:val="00A06B30"/>
    <w:rsid w:val="00A121B0"/>
    <w:rsid w:val="00A13A50"/>
    <w:rsid w:val="00A144C0"/>
    <w:rsid w:val="00A14873"/>
    <w:rsid w:val="00A2373A"/>
    <w:rsid w:val="00A257E1"/>
    <w:rsid w:val="00A26F5C"/>
    <w:rsid w:val="00A35C0B"/>
    <w:rsid w:val="00A3641C"/>
    <w:rsid w:val="00A43B11"/>
    <w:rsid w:val="00A45479"/>
    <w:rsid w:val="00A51889"/>
    <w:rsid w:val="00A54ADC"/>
    <w:rsid w:val="00A54C79"/>
    <w:rsid w:val="00A56EA4"/>
    <w:rsid w:val="00A57C24"/>
    <w:rsid w:val="00A600BD"/>
    <w:rsid w:val="00A65A95"/>
    <w:rsid w:val="00A70C72"/>
    <w:rsid w:val="00A722B3"/>
    <w:rsid w:val="00A73854"/>
    <w:rsid w:val="00A84900"/>
    <w:rsid w:val="00A86616"/>
    <w:rsid w:val="00A87737"/>
    <w:rsid w:val="00A90005"/>
    <w:rsid w:val="00A918B0"/>
    <w:rsid w:val="00A93B7F"/>
    <w:rsid w:val="00A94653"/>
    <w:rsid w:val="00A96F9F"/>
    <w:rsid w:val="00A972BD"/>
    <w:rsid w:val="00AA3881"/>
    <w:rsid w:val="00AA4034"/>
    <w:rsid w:val="00AA4B5F"/>
    <w:rsid w:val="00AB0CF3"/>
    <w:rsid w:val="00AB2E45"/>
    <w:rsid w:val="00AB434F"/>
    <w:rsid w:val="00AB58B0"/>
    <w:rsid w:val="00AB6399"/>
    <w:rsid w:val="00AB7644"/>
    <w:rsid w:val="00AC04D8"/>
    <w:rsid w:val="00AC0623"/>
    <w:rsid w:val="00AC518E"/>
    <w:rsid w:val="00AD1A96"/>
    <w:rsid w:val="00AD3EA1"/>
    <w:rsid w:val="00AD43C9"/>
    <w:rsid w:val="00AD500F"/>
    <w:rsid w:val="00AE04DB"/>
    <w:rsid w:val="00AE1352"/>
    <w:rsid w:val="00AE2DF1"/>
    <w:rsid w:val="00AE31A4"/>
    <w:rsid w:val="00AE4E08"/>
    <w:rsid w:val="00AF12A2"/>
    <w:rsid w:val="00AF7517"/>
    <w:rsid w:val="00B02B05"/>
    <w:rsid w:val="00B0447A"/>
    <w:rsid w:val="00B06CA5"/>
    <w:rsid w:val="00B13E9A"/>
    <w:rsid w:val="00B15FE2"/>
    <w:rsid w:val="00B300CA"/>
    <w:rsid w:val="00B33761"/>
    <w:rsid w:val="00B342A9"/>
    <w:rsid w:val="00B34DE7"/>
    <w:rsid w:val="00B37AA7"/>
    <w:rsid w:val="00B43ECC"/>
    <w:rsid w:val="00B44812"/>
    <w:rsid w:val="00B4689C"/>
    <w:rsid w:val="00B47C2A"/>
    <w:rsid w:val="00B47F29"/>
    <w:rsid w:val="00B53444"/>
    <w:rsid w:val="00B54FD7"/>
    <w:rsid w:val="00B55231"/>
    <w:rsid w:val="00B61062"/>
    <w:rsid w:val="00B6284B"/>
    <w:rsid w:val="00B6420D"/>
    <w:rsid w:val="00B74761"/>
    <w:rsid w:val="00B74BD6"/>
    <w:rsid w:val="00B7529A"/>
    <w:rsid w:val="00B755D3"/>
    <w:rsid w:val="00B7737E"/>
    <w:rsid w:val="00B83BD1"/>
    <w:rsid w:val="00B84593"/>
    <w:rsid w:val="00B84D2B"/>
    <w:rsid w:val="00B85D71"/>
    <w:rsid w:val="00B926E7"/>
    <w:rsid w:val="00B93580"/>
    <w:rsid w:val="00B94F48"/>
    <w:rsid w:val="00B95126"/>
    <w:rsid w:val="00B96D4B"/>
    <w:rsid w:val="00BA0921"/>
    <w:rsid w:val="00BA1E63"/>
    <w:rsid w:val="00BA645B"/>
    <w:rsid w:val="00BB5096"/>
    <w:rsid w:val="00BB7C5C"/>
    <w:rsid w:val="00BC04F0"/>
    <w:rsid w:val="00BC1D5F"/>
    <w:rsid w:val="00BC7F6C"/>
    <w:rsid w:val="00BD0166"/>
    <w:rsid w:val="00BD705B"/>
    <w:rsid w:val="00BD70B7"/>
    <w:rsid w:val="00BE0E18"/>
    <w:rsid w:val="00BE1DBA"/>
    <w:rsid w:val="00BE23F5"/>
    <w:rsid w:val="00BE6F60"/>
    <w:rsid w:val="00BF26F6"/>
    <w:rsid w:val="00BF460B"/>
    <w:rsid w:val="00BF4945"/>
    <w:rsid w:val="00BF5DCA"/>
    <w:rsid w:val="00BF67E5"/>
    <w:rsid w:val="00BF6FDE"/>
    <w:rsid w:val="00BF7C7E"/>
    <w:rsid w:val="00C00EAC"/>
    <w:rsid w:val="00C012F6"/>
    <w:rsid w:val="00C03C8C"/>
    <w:rsid w:val="00C05C51"/>
    <w:rsid w:val="00C07D35"/>
    <w:rsid w:val="00C07E19"/>
    <w:rsid w:val="00C12938"/>
    <w:rsid w:val="00C175FD"/>
    <w:rsid w:val="00C257DF"/>
    <w:rsid w:val="00C2587B"/>
    <w:rsid w:val="00C27903"/>
    <w:rsid w:val="00C27AE3"/>
    <w:rsid w:val="00C30060"/>
    <w:rsid w:val="00C311C3"/>
    <w:rsid w:val="00C35B2B"/>
    <w:rsid w:val="00C3637A"/>
    <w:rsid w:val="00C409B7"/>
    <w:rsid w:val="00C4240B"/>
    <w:rsid w:val="00C457FC"/>
    <w:rsid w:val="00C47275"/>
    <w:rsid w:val="00C476B8"/>
    <w:rsid w:val="00C51CA9"/>
    <w:rsid w:val="00C56283"/>
    <w:rsid w:val="00C56459"/>
    <w:rsid w:val="00C569ED"/>
    <w:rsid w:val="00C56C78"/>
    <w:rsid w:val="00C575C6"/>
    <w:rsid w:val="00C60CC6"/>
    <w:rsid w:val="00C6208B"/>
    <w:rsid w:val="00C63030"/>
    <w:rsid w:val="00C638AF"/>
    <w:rsid w:val="00C654A6"/>
    <w:rsid w:val="00C66C50"/>
    <w:rsid w:val="00C66DAC"/>
    <w:rsid w:val="00C67320"/>
    <w:rsid w:val="00C67CAF"/>
    <w:rsid w:val="00C712A8"/>
    <w:rsid w:val="00C7694E"/>
    <w:rsid w:val="00C8193E"/>
    <w:rsid w:val="00C8332A"/>
    <w:rsid w:val="00C8383A"/>
    <w:rsid w:val="00C908A2"/>
    <w:rsid w:val="00C9347C"/>
    <w:rsid w:val="00C9553F"/>
    <w:rsid w:val="00C974E5"/>
    <w:rsid w:val="00C97A46"/>
    <w:rsid w:val="00CA177D"/>
    <w:rsid w:val="00CA2CC6"/>
    <w:rsid w:val="00CA379B"/>
    <w:rsid w:val="00CA43F2"/>
    <w:rsid w:val="00CA4B84"/>
    <w:rsid w:val="00CA6CBA"/>
    <w:rsid w:val="00CB0956"/>
    <w:rsid w:val="00CB1DA4"/>
    <w:rsid w:val="00CB327B"/>
    <w:rsid w:val="00CB6005"/>
    <w:rsid w:val="00CB7AF2"/>
    <w:rsid w:val="00CC0EF1"/>
    <w:rsid w:val="00CC2A3A"/>
    <w:rsid w:val="00CC3456"/>
    <w:rsid w:val="00CC3710"/>
    <w:rsid w:val="00CC50BC"/>
    <w:rsid w:val="00CC7CC6"/>
    <w:rsid w:val="00CD03C7"/>
    <w:rsid w:val="00CD1329"/>
    <w:rsid w:val="00CD2672"/>
    <w:rsid w:val="00CD4622"/>
    <w:rsid w:val="00CD6D5D"/>
    <w:rsid w:val="00CE3E83"/>
    <w:rsid w:val="00CE40E7"/>
    <w:rsid w:val="00CE4B16"/>
    <w:rsid w:val="00CF2C51"/>
    <w:rsid w:val="00CF4645"/>
    <w:rsid w:val="00CF496E"/>
    <w:rsid w:val="00CF707F"/>
    <w:rsid w:val="00CF7640"/>
    <w:rsid w:val="00D00125"/>
    <w:rsid w:val="00D03675"/>
    <w:rsid w:val="00D03875"/>
    <w:rsid w:val="00D04B77"/>
    <w:rsid w:val="00D148B0"/>
    <w:rsid w:val="00D153DC"/>
    <w:rsid w:val="00D15695"/>
    <w:rsid w:val="00D16142"/>
    <w:rsid w:val="00D17D7C"/>
    <w:rsid w:val="00D27410"/>
    <w:rsid w:val="00D323BC"/>
    <w:rsid w:val="00D35932"/>
    <w:rsid w:val="00D3655E"/>
    <w:rsid w:val="00D43BE7"/>
    <w:rsid w:val="00D50669"/>
    <w:rsid w:val="00D54842"/>
    <w:rsid w:val="00D60396"/>
    <w:rsid w:val="00D6421F"/>
    <w:rsid w:val="00D649B1"/>
    <w:rsid w:val="00D71498"/>
    <w:rsid w:val="00D729FF"/>
    <w:rsid w:val="00D73D24"/>
    <w:rsid w:val="00D74D6B"/>
    <w:rsid w:val="00D82ABB"/>
    <w:rsid w:val="00D84394"/>
    <w:rsid w:val="00D86DE6"/>
    <w:rsid w:val="00D905D4"/>
    <w:rsid w:val="00D96082"/>
    <w:rsid w:val="00D973AF"/>
    <w:rsid w:val="00DA0248"/>
    <w:rsid w:val="00DA0252"/>
    <w:rsid w:val="00DA0ACC"/>
    <w:rsid w:val="00DA242B"/>
    <w:rsid w:val="00DB030F"/>
    <w:rsid w:val="00DB5C4F"/>
    <w:rsid w:val="00DC052A"/>
    <w:rsid w:val="00DC5A29"/>
    <w:rsid w:val="00DC67A5"/>
    <w:rsid w:val="00DC7168"/>
    <w:rsid w:val="00DD2D3D"/>
    <w:rsid w:val="00DD51E4"/>
    <w:rsid w:val="00DD6AF8"/>
    <w:rsid w:val="00DE04EC"/>
    <w:rsid w:val="00DE29E4"/>
    <w:rsid w:val="00DE2BBE"/>
    <w:rsid w:val="00DE3DDF"/>
    <w:rsid w:val="00DE5CBA"/>
    <w:rsid w:val="00DE6CDF"/>
    <w:rsid w:val="00DF1183"/>
    <w:rsid w:val="00DF19B7"/>
    <w:rsid w:val="00DF1EA1"/>
    <w:rsid w:val="00DF25C4"/>
    <w:rsid w:val="00DF3341"/>
    <w:rsid w:val="00E01D84"/>
    <w:rsid w:val="00E03587"/>
    <w:rsid w:val="00E048C6"/>
    <w:rsid w:val="00E05867"/>
    <w:rsid w:val="00E0671F"/>
    <w:rsid w:val="00E07DAB"/>
    <w:rsid w:val="00E15F50"/>
    <w:rsid w:val="00E172F6"/>
    <w:rsid w:val="00E173E4"/>
    <w:rsid w:val="00E17B03"/>
    <w:rsid w:val="00E22A41"/>
    <w:rsid w:val="00E232D7"/>
    <w:rsid w:val="00E23EF4"/>
    <w:rsid w:val="00E25528"/>
    <w:rsid w:val="00E25CE5"/>
    <w:rsid w:val="00E46F2A"/>
    <w:rsid w:val="00E50729"/>
    <w:rsid w:val="00E525EE"/>
    <w:rsid w:val="00E559DE"/>
    <w:rsid w:val="00E56E92"/>
    <w:rsid w:val="00E601F2"/>
    <w:rsid w:val="00E6137E"/>
    <w:rsid w:val="00E61A3E"/>
    <w:rsid w:val="00E61BFD"/>
    <w:rsid w:val="00E624E7"/>
    <w:rsid w:val="00E639F0"/>
    <w:rsid w:val="00E64263"/>
    <w:rsid w:val="00E676DB"/>
    <w:rsid w:val="00E6787A"/>
    <w:rsid w:val="00E72610"/>
    <w:rsid w:val="00E72911"/>
    <w:rsid w:val="00E72A3D"/>
    <w:rsid w:val="00E737B9"/>
    <w:rsid w:val="00E77BA2"/>
    <w:rsid w:val="00E856D9"/>
    <w:rsid w:val="00E87BBE"/>
    <w:rsid w:val="00E902E7"/>
    <w:rsid w:val="00E911F5"/>
    <w:rsid w:val="00E91B6F"/>
    <w:rsid w:val="00E935E8"/>
    <w:rsid w:val="00E9742F"/>
    <w:rsid w:val="00EA1D15"/>
    <w:rsid w:val="00EA387F"/>
    <w:rsid w:val="00EA5306"/>
    <w:rsid w:val="00EA5C73"/>
    <w:rsid w:val="00EA6981"/>
    <w:rsid w:val="00EB027F"/>
    <w:rsid w:val="00EB060E"/>
    <w:rsid w:val="00EB0D7D"/>
    <w:rsid w:val="00EB54C8"/>
    <w:rsid w:val="00EB6F73"/>
    <w:rsid w:val="00EC1317"/>
    <w:rsid w:val="00EC2A32"/>
    <w:rsid w:val="00EC4C9B"/>
    <w:rsid w:val="00EC67F9"/>
    <w:rsid w:val="00ED1009"/>
    <w:rsid w:val="00ED2A8C"/>
    <w:rsid w:val="00ED2CA1"/>
    <w:rsid w:val="00ED3375"/>
    <w:rsid w:val="00ED3840"/>
    <w:rsid w:val="00ED4012"/>
    <w:rsid w:val="00ED4A00"/>
    <w:rsid w:val="00ED654A"/>
    <w:rsid w:val="00EE0FB3"/>
    <w:rsid w:val="00EE4152"/>
    <w:rsid w:val="00EF05E3"/>
    <w:rsid w:val="00EF224E"/>
    <w:rsid w:val="00EF2E9B"/>
    <w:rsid w:val="00EF382D"/>
    <w:rsid w:val="00EF4473"/>
    <w:rsid w:val="00EF7476"/>
    <w:rsid w:val="00F027F7"/>
    <w:rsid w:val="00F051C8"/>
    <w:rsid w:val="00F1244D"/>
    <w:rsid w:val="00F15D28"/>
    <w:rsid w:val="00F1604C"/>
    <w:rsid w:val="00F16FE6"/>
    <w:rsid w:val="00F225EE"/>
    <w:rsid w:val="00F23411"/>
    <w:rsid w:val="00F26D6C"/>
    <w:rsid w:val="00F31497"/>
    <w:rsid w:val="00F32A6B"/>
    <w:rsid w:val="00F34DD9"/>
    <w:rsid w:val="00F40861"/>
    <w:rsid w:val="00F431D0"/>
    <w:rsid w:val="00F46486"/>
    <w:rsid w:val="00F46F61"/>
    <w:rsid w:val="00F507E8"/>
    <w:rsid w:val="00F558B2"/>
    <w:rsid w:val="00F56584"/>
    <w:rsid w:val="00F62C55"/>
    <w:rsid w:val="00F64E0B"/>
    <w:rsid w:val="00F6537E"/>
    <w:rsid w:val="00F658AA"/>
    <w:rsid w:val="00F6628D"/>
    <w:rsid w:val="00F70DAF"/>
    <w:rsid w:val="00F7175A"/>
    <w:rsid w:val="00F72223"/>
    <w:rsid w:val="00F84222"/>
    <w:rsid w:val="00F84F28"/>
    <w:rsid w:val="00F86A07"/>
    <w:rsid w:val="00F86FB2"/>
    <w:rsid w:val="00F90FB3"/>
    <w:rsid w:val="00F911FA"/>
    <w:rsid w:val="00F91CA2"/>
    <w:rsid w:val="00F92E44"/>
    <w:rsid w:val="00FA3561"/>
    <w:rsid w:val="00FA4297"/>
    <w:rsid w:val="00FA5D9D"/>
    <w:rsid w:val="00FA662E"/>
    <w:rsid w:val="00FB1A8C"/>
    <w:rsid w:val="00FB1F83"/>
    <w:rsid w:val="00FB39AD"/>
    <w:rsid w:val="00FB484D"/>
    <w:rsid w:val="00FB55E4"/>
    <w:rsid w:val="00FC411A"/>
    <w:rsid w:val="00FC5F6D"/>
    <w:rsid w:val="00FC67D1"/>
    <w:rsid w:val="00FD3FDC"/>
    <w:rsid w:val="00FD5604"/>
    <w:rsid w:val="00FD598E"/>
    <w:rsid w:val="00FD60F5"/>
    <w:rsid w:val="00FD6776"/>
    <w:rsid w:val="00FD68C3"/>
    <w:rsid w:val="00FE0583"/>
    <w:rsid w:val="00FE437C"/>
    <w:rsid w:val="00FE4759"/>
    <w:rsid w:val="00FE625F"/>
    <w:rsid w:val="00FE6509"/>
    <w:rsid w:val="00FE69C0"/>
    <w:rsid w:val="00FE730C"/>
    <w:rsid w:val="00FF1754"/>
    <w:rsid w:val="00FF3057"/>
    <w:rsid w:val="00FF3161"/>
    <w:rsid w:val="00FF3ECE"/>
    <w:rsid w:val="00FF4A18"/>
    <w:rsid w:val="00FF50E6"/>
    <w:rsid w:val="00FF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A63986"/>
  <w15:chartTrackingRefBased/>
  <w15:docId w15:val="{F657AD7C-2E68-4B32-BE25-15120D603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32D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06B30"/>
    <w:pPr>
      <w:keepNext/>
      <w:jc w:val="center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qFormat/>
    <w:rsid w:val="00A06B30"/>
    <w:pPr>
      <w:keepNext/>
      <w:outlineLvl w:val="1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832D1"/>
    <w:pPr>
      <w:jc w:val="center"/>
    </w:pPr>
    <w:rPr>
      <w:rFonts w:ascii="Tahoma" w:hAnsi="Tahoma" w:cs="Tahoma"/>
      <w:sz w:val="22"/>
    </w:rPr>
  </w:style>
  <w:style w:type="table" w:styleId="Tabela-Siatka">
    <w:name w:val="Table Grid"/>
    <w:basedOn w:val="Standardowy"/>
    <w:uiPriority w:val="39"/>
    <w:rsid w:val="009F6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FC411A"/>
    <w:rPr>
      <w:color w:val="0000FF"/>
      <w:u w:val="single"/>
    </w:rPr>
  </w:style>
  <w:style w:type="paragraph" w:styleId="Tekstpodstawowywcity">
    <w:name w:val="Body Text Indent"/>
    <w:basedOn w:val="Normalny"/>
    <w:rsid w:val="00A06B30"/>
    <w:pPr>
      <w:spacing w:after="120"/>
      <w:ind w:left="283"/>
    </w:pPr>
  </w:style>
  <w:style w:type="paragraph" w:styleId="Tytu">
    <w:name w:val="Title"/>
    <w:basedOn w:val="Normalny"/>
    <w:qFormat/>
    <w:rsid w:val="00B02B05"/>
    <w:pPr>
      <w:jc w:val="center"/>
    </w:pPr>
    <w:rPr>
      <w:b/>
      <w:sz w:val="44"/>
      <w:szCs w:val="20"/>
    </w:rPr>
  </w:style>
  <w:style w:type="paragraph" w:styleId="Podtytu">
    <w:name w:val="Subtitle"/>
    <w:basedOn w:val="Normalny"/>
    <w:qFormat/>
    <w:rsid w:val="00B02B05"/>
    <w:pPr>
      <w:jc w:val="center"/>
    </w:pPr>
    <w:rPr>
      <w:sz w:val="28"/>
      <w:szCs w:val="20"/>
    </w:rPr>
  </w:style>
  <w:style w:type="paragraph" w:customStyle="1" w:styleId="Default">
    <w:name w:val="Default"/>
    <w:rsid w:val="00F558B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246F4F"/>
  </w:style>
  <w:style w:type="paragraph" w:styleId="NormalnyWeb">
    <w:name w:val="Normal (Web)"/>
    <w:basedOn w:val="Normalny"/>
    <w:uiPriority w:val="99"/>
    <w:rsid w:val="00246F4F"/>
    <w:rPr>
      <w:rFonts w:eastAsia="Calibri"/>
    </w:rPr>
  </w:style>
  <w:style w:type="paragraph" w:customStyle="1" w:styleId="Standard">
    <w:name w:val="Standard"/>
    <w:rsid w:val="0074677E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77E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4677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4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E7291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E7291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7291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72911"/>
    <w:rPr>
      <w:sz w:val="24"/>
      <w:szCs w:val="24"/>
    </w:rPr>
  </w:style>
  <w:style w:type="character" w:styleId="Pogrubienie">
    <w:name w:val="Strong"/>
    <w:uiPriority w:val="22"/>
    <w:qFormat/>
    <w:rsid w:val="006A6400"/>
    <w:rPr>
      <w:b/>
      <w:bCs/>
    </w:rPr>
  </w:style>
  <w:style w:type="paragraph" w:customStyle="1" w:styleId="Times">
    <w:name w:val="Times"/>
    <w:basedOn w:val="Nagwek1"/>
    <w:rsid w:val="006A6400"/>
    <w:pPr>
      <w:shd w:val="clear" w:color="auto" w:fill="FFFFFF"/>
      <w:jc w:val="right"/>
    </w:pPr>
    <w:rPr>
      <w:rFonts w:ascii="Arial" w:hAnsi="Arial" w:cs="Arial"/>
      <w:color w:val="46ACF3"/>
      <w:sz w:val="24"/>
      <w:szCs w:val="24"/>
    </w:rPr>
  </w:style>
  <w:style w:type="paragraph" w:customStyle="1" w:styleId="Timesnewroman">
    <w:name w:val="Times new roman"/>
    <w:basedOn w:val="Times"/>
    <w:rsid w:val="006A6400"/>
  </w:style>
  <w:style w:type="paragraph" w:customStyle="1" w:styleId="Bezodstpw1">
    <w:name w:val="Bez odstępów1"/>
    <w:rsid w:val="00731D18"/>
    <w:rPr>
      <w:rFonts w:ascii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731D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imes0">
    <w:name w:val="times"/>
    <w:basedOn w:val="Normalny"/>
    <w:link w:val="timesZnak"/>
    <w:rsid w:val="00FA662E"/>
    <w:pPr>
      <w:autoSpaceDE w:val="0"/>
      <w:autoSpaceDN w:val="0"/>
      <w:adjustRightInd w:val="0"/>
      <w:jc w:val="center"/>
    </w:pPr>
    <w:rPr>
      <w:rFonts w:ascii="CIDFont+F3" w:hAnsi="CIDFont+F3" w:cs="CIDFont+F3"/>
    </w:rPr>
  </w:style>
  <w:style w:type="character" w:customStyle="1" w:styleId="timesZnak">
    <w:name w:val="times Znak"/>
    <w:link w:val="times0"/>
    <w:rsid w:val="00FA662E"/>
    <w:rPr>
      <w:rFonts w:ascii="CIDFont+F3" w:hAnsi="CIDFont+F3" w:cs="CIDFont+F3"/>
      <w:sz w:val="24"/>
      <w:szCs w:val="24"/>
      <w:lang w:val="pl-PL" w:eastAsia="pl-PL" w:bidi="ar-SA"/>
    </w:rPr>
  </w:style>
  <w:style w:type="paragraph" w:customStyle="1" w:styleId="timesnewroman0">
    <w:name w:val="times new roman"/>
    <w:basedOn w:val="times0"/>
    <w:link w:val="timesnewromanZnak"/>
    <w:rsid w:val="00FA662E"/>
    <w:rPr>
      <w:b/>
      <w:sz w:val="28"/>
      <w:szCs w:val="28"/>
    </w:rPr>
  </w:style>
  <w:style w:type="character" w:customStyle="1" w:styleId="timesnewromanZnak">
    <w:name w:val="times new roman Znak"/>
    <w:link w:val="timesnewroman0"/>
    <w:rsid w:val="00FA662E"/>
    <w:rPr>
      <w:rFonts w:ascii="CIDFont+F3" w:hAnsi="CIDFont+F3" w:cs="CIDFont+F3"/>
      <w:b/>
      <w:sz w:val="28"/>
      <w:szCs w:val="28"/>
      <w:lang w:val="pl-PL" w:eastAsia="pl-PL" w:bidi="ar-SA"/>
    </w:rPr>
  </w:style>
  <w:style w:type="character" w:customStyle="1" w:styleId="FontStyle20">
    <w:name w:val="Font Style20"/>
    <w:rsid w:val="00EC2A32"/>
    <w:rPr>
      <w:rFonts w:ascii="Times New Roman" w:hAnsi="Times New Roman"/>
      <w:spacing w:val="10"/>
      <w:sz w:val="20"/>
    </w:rPr>
  </w:style>
  <w:style w:type="paragraph" w:styleId="Tekstprzypisukocowego">
    <w:name w:val="endnote text"/>
    <w:basedOn w:val="Normalny"/>
    <w:semiHidden/>
    <w:rsid w:val="00375F55"/>
    <w:rPr>
      <w:sz w:val="20"/>
      <w:szCs w:val="20"/>
    </w:rPr>
  </w:style>
  <w:style w:type="character" w:styleId="Odwoanieprzypisukocowego">
    <w:name w:val="endnote reference"/>
    <w:semiHidden/>
    <w:rsid w:val="00375F5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1683"/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61683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semiHidden/>
    <w:unhideWhenUsed/>
    <w:rsid w:val="00361683"/>
    <w:rPr>
      <w:vertAlign w:val="superscript"/>
    </w:rPr>
  </w:style>
  <w:style w:type="character" w:customStyle="1" w:styleId="markedcontent">
    <w:name w:val="markedcontent"/>
    <w:basedOn w:val="Domylnaczcionkaakapitu"/>
    <w:rsid w:val="00A51889"/>
  </w:style>
  <w:style w:type="table" w:customStyle="1" w:styleId="Tabela-Siatka1">
    <w:name w:val="Tabela - Siatka1"/>
    <w:basedOn w:val="Standardowy"/>
    <w:next w:val="Tabela-Siatka"/>
    <w:uiPriority w:val="39"/>
    <w:rsid w:val="0087270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584FD8"/>
    <w:rPr>
      <w:color w:val="605E5C"/>
      <w:shd w:val="clear" w:color="auto" w:fill="E1DFDD"/>
    </w:rPr>
  </w:style>
  <w:style w:type="character" w:customStyle="1" w:styleId="czeinternetowe">
    <w:name w:val="Łącze internetowe"/>
    <w:uiPriority w:val="99"/>
    <w:rsid w:val="008553AA"/>
    <w:rPr>
      <w:color w:val="0000FF"/>
      <w:u w:val="single"/>
    </w:rPr>
  </w:style>
  <w:style w:type="character" w:customStyle="1" w:styleId="Wyrnienie">
    <w:name w:val="Wyróżnienie"/>
    <w:qFormat/>
    <w:rsid w:val="008553AA"/>
    <w:rPr>
      <w:i/>
      <w:iCs/>
    </w:rPr>
  </w:style>
  <w:style w:type="paragraph" w:customStyle="1" w:styleId="v1msonormal">
    <w:name w:val="v1msonormal"/>
    <w:basedOn w:val="Normalny"/>
    <w:rsid w:val="00E56E92"/>
    <w:pPr>
      <w:spacing w:before="100" w:beforeAutospacing="1" w:after="100" w:afterAutospacing="1"/>
    </w:pPr>
  </w:style>
  <w:style w:type="paragraph" w:customStyle="1" w:styleId="Textbody">
    <w:name w:val="Text body"/>
    <w:basedOn w:val="Standard"/>
    <w:rsid w:val="00766FB7"/>
    <w:pPr>
      <w:widowControl/>
      <w:spacing w:after="140" w:line="276" w:lineRule="auto"/>
      <w:textAlignment w:val="auto"/>
    </w:pPr>
    <w:rPr>
      <w:rFonts w:ascii="Liberation Serif" w:eastAsia="NSimSun" w:hAnsi="Liberation Serif" w:cs="Arial"/>
      <w:lang w:val="pl-PL" w:eastAsia="zh-CN" w:bidi="hi-IN"/>
    </w:rPr>
  </w:style>
  <w:style w:type="character" w:customStyle="1" w:styleId="StrongEmphasis">
    <w:name w:val="Strong Emphasis"/>
    <w:rsid w:val="00766FB7"/>
    <w:rPr>
      <w:b/>
      <w:bCs/>
    </w:rPr>
  </w:style>
  <w:style w:type="paragraph" w:customStyle="1" w:styleId="TableContents">
    <w:name w:val="Table Contents"/>
    <w:basedOn w:val="Standard"/>
    <w:rsid w:val="004B09D1"/>
    <w:pPr>
      <w:suppressLineNumbers/>
      <w:textAlignment w:val="auto"/>
    </w:pPr>
    <w:rPr>
      <w:rFonts w:eastAsia="SimSun" w:cs="Arial"/>
      <w:lang w:val="pl-PL" w:eastAsia="zh-CN" w:bidi="hi-IN"/>
    </w:rPr>
  </w:style>
  <w:style w:type="character" w:styleId="Uwydatnienie">
    <w:name w:val="Emphasis"/>
    <w:uiPriority w:val="20"/>
    <w:qFormat/>
    <w:rsid w:val="004B09D1"/>
    <w:rPr>
      <w:i/>
      <w:iCs/>
    </w:rPr>
  </w:style>
  <w:style w:type="numbering" w:customStyle="1" w:styleId="WW8Num7">
    <w:name w:val="WW8Num7"/>
    <w:rsid w:val="004B09D1"/>
    <w:pPr>
      <w:numPr>
        <w:numId w:val="28"/>
      </w:numPr>
    </w:pPr>
  </w:style>
  <w:style w:type="character" w:customStyle="1" w:styleId="gt-exerciseanswer-one-column--list-item-content">
    <w:name w:val="gt-exercise__answer-one-column--list-item-content"/>
    <w:basedOn w:val="Domylnaczcionkaakapitu"/>
    <w:rsid w:val="00EA6981"/>
  </w:style>
  <w:style w:type="character" w:customStyle="1" w:styleId="gt-exerciseanswer-four-columns--row-itemcontent">
    <w:name w:val="gt-exercise__answer-four-columns--row-item__content"/>
    <w:basedOn w:val="Domylnaczcionkaakapitu"/>
    <w:rsid w:val="00EA6981"/>
  </w:style>
  <w:style w:type="character" w:customStyle="1" w:styleId="gt-exerciseanswer-two-columns--list-item-content">
    <w:name w:val="gt-exercise__answer-two-columns--list-item-content"/>
    <w:basedOn w:val="Domylnaczcionkaakapitu"/>
    <w:rsid w:val="00EA6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5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40306-5664-4E33-8D11-5ED9CB8E0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1674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Ministrerstwo Edukacji Narodowej</Company>
  <LinksUpToDate>false</LinksUpToDate>
  <CharactersWithSpaces>11698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winxp</dc:creator>
  <cp:keywords/>
  <cp:lastModifiedBy>Powiatowe Centrum Edukacji i Kształcenia Kadr w Bolesławcu PCEiKK</cp:lastModifiedBy>
  <cp:revision>11</cp:revision>
  <cp:lastPrinted>2025-01-13T13:27:00Z</cp:lastPrinted>
  <dcterms:created xsi:type="dcterms:W3CDTF">2025-01-11T16:42:00Z</dcterms:created>
  <dcterms:modified xsi:type="dcterms:W3CDTF">2025-01-29T07:10:00Z</dcterms:modified>
</cp:coreProperties>
</file>