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3F625" w14:textId="77777777" w:rsidR="005110B6" w:rsidRPr="005110B6" w:rsidRDefault="005110B6" w:rsidP="005110B6">
      <w:pPr>
        <w:widowControl w:val="0"/>
        <w:suppressAutoHyphens/>
        <w:autoSpaceDN w:val="0"/>
        <w:jc w:val="center"/>
        <w:textAlignment w:val="baseline"/>
        <w:rPr>
          <w:rFonts w:eastAsia="SimSun" w:cs="Arial"/>
          <w:kern w:val="3"/>
          <w:sz w:val="28"/>
          <w:szCs w:val="28"/>
          <w:lang w:eastAsia="zh-CN" w:bidi="hi-IN"/>
        </w:rPr>
      </w:pPr>
      <w:r w:rsidRPr="005110B6">
        <w:rPr>
          <w:rFonts w:eastAsia="SimSun" w:cs="Arial"/>
          <w:kern w:val="3"/>
          <w:sz w:val="28"/>
          <w:szCs w:val="28"/>
          <w:lang w:eastAsia="zh-CN" w:bidi="hi-IN"/>
        </w:rPr>
        <w:t>V BOLESŁAWIECKI KONKURS HISTORYCZNY</w:t>
      </w:r>
    </w:p>
    <w:p w14:paraId="33A6CC33" w14:textId="77777777" w:rsidR="005110B6" w:rsidRPr="005110B6" w:rsidRDefault="005110B6" w:rsidP="005110B6">
      <w:pPr>
        <w:widowControl w:val="0"/>
        <w:suppressAutoHyphens/>
        <w:autoSpaceDN w:val="0"/>
        <w:jc w:val="center"/>
        <w:textAlignment w:val="baseline"/>
        <w:rPr>
          <w:rFonts w:eastAsia="SimSun" w:cs="Arial"/>
          <w:kern w:val="3"/>
          <w:lang w:eastAsia="zh-CN" w:bidi="hi-IN"/>
        </w:rPr>
      </w:pPr>
      <w:r w:rsidRPr="005110B6">
        <w:rPr>
          <w:rFonts w:eastAsia="SimSun" w:cs="Arial"/>
          <w:kern w:val="3"/>
          <w:lang w:eastAsia="zh-CN" w:bidi="hi-IN"/>
        </w:rPr>
        <w:t>„Od starożytności do współczesności”</w:t>
      </w:r>
      <w:r>
        <w:rPr>
          <w:rFonts w:eastAsia="SimSun" w:cs="Arial"/>
          <w:kern w:val="3"/>
          <w:lang w:eastAsia="zh-CN" w:bidi="hi-IN"/>
        </w:rPr>
        <w:t xml:space="preserve"> – etap powiatowy</w:t>
      </w:r>
    </w:p>
    <w:p w14:paraId="20F48371" w14:textId="77777777" w:rsidR="005110B6" w:rsidRPr="005110B6" w:rsidRDefault="005110B6" w:rsidP="005110B6">
      <w:pPr>
        <w:widowControl w:val="0"/>
        <w:suppressAutoHyphens/>
        <w:autoSpaceDN w:val="0"/>
        <w:jc w:val="center"/>
        <w:textAlignment w:val="baseline"/>
        <w:rPr>
          <w:rFonts w:eastAsia="SimSun" w:cs="Arial"/>
          <w:b/>
          <w:kern w:val="3"/>
          <w:lang w:eastAsia="zh-CN" w:bidi="hi-IN"/>
        </w:rPr>
      </w:pPr>
      <w:r w:rsidRPr="005110B6">
        <w:rPr>
          <w:rFonts w:eastAsia="SimSun" w:cs="Arial"/>
          <w:b/>
          <w:kern w:val="3"/>
          <w:lang w:eastAsia="zh-CN" w:bidi="hi-IN"/>
        </w:rPr>
        <w:t xml:space="preserve">Bolesławiec, </w:t>
      </w:r>
      <w:r w:rsidR="00CC761C">
        <w:rPr>
          <w:rFonts w:eastAsia="SimSun" w:cs="Arial"/>
          <w:b/>
          <w:kern w:val="3"/>
          <w:lang w:eastAsia="zh-CN" w:bidi="hi-IN"/>
        </w:rPr>
        <w:t>0</w:t>
      </w:r>
      <w:r w:rsidR="0038514D">
        <w:rPr>
          <w:rFonts w:eastAsia="SimSun" w:cs="Arial"/>
          <w:b/>
          <w:kern w:val="3"/>
          <w:lang w:eastAsia="zh-CN" w:bidi="hi-IN"/>
        </w:rPr>
        <w:t>3</w:t>
      </w:r>
      <w:r w:rsidRPr="005110B6">
        <w:rPr>
          <w:rFonts w:eastAsia="SimSun" w:cs="Arial"/>
          <w:b/>
          <w:kern w:val="3"/>
          <w:lang w:eastAsia="zh-CN" w:bidi="hi-IN"/>
        </w:rPr>
        <w:t xml:space="preserve"> </w:t>
      </w:r>
      <w:r w:rsidR="00070791">
        <w:rPr>
          <w:rFonts w:eastAsia="SimSun" w:cs="Arial"/>
          <w:b/>
          <w:kern w:val="3"/>
          <w:lang w:eastAsia="zh-CN" w:bidi="hi-IN"/>
        </w:rPr>
        <w:t>kwietnia</w:t>
      </w:r>
      <w:r w:rsidRPr="005110B6">
        <w:rPr>
          <w:rFonts w:eastAsia="SimSun" w:cs="Arial"/>
          <w:b/>
          <w:kern w:val="3"/>
          <w:lang w:eastAsia="zh-CN" w:bidi="hi-IN"/>
        </w:rPr>
        <w:t xml:space="preserve"> 202</w:t>
      </w:r>
      <w:r w:rsidR="0038514D">
        <w:rPr>
          <w:rFonts w:eastAsia="SimSun" w:cs="Arial"/>
          <w:b/>
          <w:kern w:val="3"/>
          <w:lang w:eastAsia="zh-CN" w:bidi="hi-IN"/>
        </w:rPr>
        <w:t>5</w:t>
      </w:r>
      <w:r w:rsidRPr="005110B6">
        <w:rPr>
          <w:rFonts w:eastAsia="SimSun" w:cs="Arial"/>
          <w:b/>
          <w:kern w:val="3"/>
          <w:lang w:eastAsia="zh-CN" w:bidi="hi-IN"/>
        </w:rPr>
        <w:t>r.</w:t>
      </w:r>
    </w:p>
    <w:p w14:paraId="5F634164" w14:textId="77777777" w:rsidR="005110B6" w:rsidRPr="005110B6" w:rsidRDefault="005110B6" w:rsidP="005110B6">
      <w:pPr>
        <w:widowControl w:val="0"/>
        <w:suppressAutoHyphens/>
        <w:autoSpaceDN w:val="0"/>
        <w:jc w:val="center"/>
        <w:textAlignment w:val="baseline"/>
        <w:rPr>
          <w:rFonts w:eastAsia="SimSun" w:cs="Arial"/>
          <w:b/>
          <w:kern w:val="3"/>
          <w:lang w:eastAsia="zh-CN" w:bidi="hi-IN"/>
        </w:rPr>
      </w:pPr>
    </w:p>
    <w:p w14:paraId="7DD09422" w14:textId="77777777" w:rsidR="005110B6" w:rsidRPr="005110B6" w:rsidRDefault="005110B6" w:rsidP="005110B6">
      <w:pPr>
        <w:widowControl w:val="0"/>
        <w:suppressAutoHyphens/>
        <w:autoSpaceDN w:val="0"/>
        <w:jc w:val="center"/>
        <w:textAlignment w:val="baseline"/>
        <w:rPr>
          <w:rFonts w:eastAsia="SimSun" w:cs="Arial"/>
          <w:b/>
          <w:kern w:val="3"/>
          <w:lang w:eastAsia="zh-CN" w:bidi="hi-IN"/>
        </w:rPr>
      </w:pPr>
      <w:r w:rsidRPr="005110B6">
        <w:rPr>
          <w:rFonts w:eastAsia="SimSun" w:cs="Arial"/>
          <w:b/>
          <w:kern w:val="3"/>
          <w:lang w:eastAsia="zh-CN" w:bidi="hi-IN"/>
        </w:rPr>
        <w:t>ZESTAW KONKURSOWY DLA UCZNIÓW KLAS VII SZKÓŁ PODSTAWOWYCH</w:t>
      </w:r>
    </w:p>
    <w:tbl>
      <w:tblPr>
        <w:tblW w:w="957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5"/>
        <w:gridCol w:w="6375"/>
      </w:tblGrid>
      <w:tr w:rsidR="005110B6" w:rsidRPr="005110B6" w14:paraId="40D9AC66" w14:textId="77777777">
        <w:trPr>
          <w:trHeight w:val="55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FD164" w14:textId="77777777" w:rsidR="005110B6" w:rsidRPr="005110B6" w:rsidRDefault="005110B6" w:rsidP="005110B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 w:cs="Arial"/>
                <w:b/>
                <w:kern w:val="3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lang w:eastAsia="zh-CN" w:bidi="hi-IN"/>
              </w:rPr>
              <w:t>Imię i nazwisko uczestnika/uczestniczki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0B8AD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jc w:val="center"/>
              <w:textAlignment w:val="baseline"/>
              <w:rPr>
                <w:rFonts w:eastAsia="SimSun" w:cs="Arial"/>
                <w:b/>
                <w:kern w:val="3"/>
                <w:lang w:eastAsia="zh-CN" w:bidi="hi-IN"/>
              </w:rPr>
            </w:pPr>
          </w:p>
        </w:tc>
      </w:tr>
      <w:tr w:rsidR="005110B6" w:rsidRPr="005110B6" w14:paraId="05042A26" w14:textId="77777777">
        <w:trPr>
          <w:trHeight w:val="55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79FF1" w14:textId="77777777" w:rsidR="005110B6" w:rsidRPr="005110B6" w:rsidRDefault="005110B6" w:rsidP="005110B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 w:cs="Arial"/>
                <w:b/>
                <w:kern w:val="3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lang w:eastAsia="zh-CN" w:bidi="hi-IN"/>
              </w:rPr>
              <w:t>Szkoła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FC70E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jc w:val="center"/>
              <w:textAlignment w:val="baseline"/>
              <w:rPr>
                <w:rFonts w:eastAsia="SimSun" w:cs="Arial"/>
                <w:b/>
                <w:kern w:val="3"/>
                <w:lang w:eastAsia="zh-CN" w:bidi="hi-IN"/>
              </w:rPr>
            </w:pPr>
          </w:p>
        </w:tc>
      </w:tr>
      <w:tr w:rsidR="005110B6" w:rsidRPr="005110B6" w14:paraId="7F47E3B2" w14:textId="77777777">
        <w:trPr>
          <w:trHeight w:val="55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1A0EA" w14:textId="77777777" w:rsidR="005110B6" w:rsidRPr="005110B6" w:rsidRDefault="005110B6" w:rsidP="005110B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 w:cs="Arial"/>
                <w:b/>
                <w:kern w:val="3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lang w:eastAsia="zh-CN" w:bidi="hi-IN"/>
              </w:rPr>
              <w:t>Liczba punktów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6F1D3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jc w:val="center"/>
              <w:textAlignment w:val="baseline"/>
              <w:rPr>
                <w:rFonts w:eastAsia="SimSun" w:cs="Arial"/>
                <w:b/>
                <w:kern w:val="3"/>
                <w:lang w:eastAsia="zh-CN" w:bidi="hi-IN"/>
              </w:rPr>
            </w:pPr>
          </w:p>
        </w:tc>
      </w:tr>
    </w:tbl>
    <w:p w14:paraId="03F71EC6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lang w:eastAsia="zh-CN" w:bidi="hi-IN"/>
        </w:rPr>
      </w:pPr>
      <w:r w:rsidRPr="005110B6">
        <w:rPr>
          <w:rFonts w:eastAsia="SimSun" w:cs="Arial"/>
          <w:b/>
          <w:kern w:val="3"/>
          <w:lang w:eastAsia="zh-CN" w:bidi="hi-IN"/>
        </w:rPr>
        <w:t>Droga Uczennico/ Drogi Uczniu!</w:t>
      </w:r>
    </w:p>
    <w:p w14:paraId="3A645631" w14:textId="77777777" w:rsidR="005110B6" w:rsidRPr="005110B6" w:rsidRDefault="005110B6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kern w:val="3"/>
          <w:lang w:eastAsia="zh-CN" w:bidi="hi-IN"/>
        </w:rPr>
      </w:pPr>
      <w:r w:rsidRPr="005110B6">
        <w:rPr>
          <w:rFonts w:eastAsia="SimSun" w:cs="Arial"/>
          <w:kern w:val="3"/>
          <w:lang w:eastAsia="zh-CN" w:bidi="hi-IN"/>
        </w:rPr>
        <w:t xml:space="preserve">Masz przed sobą arkusz zadań dotyczących dziejów Polski i historii powszechnej. Pamiętaj, że na pracę z całym zestawem masz </w:t>
      </w:r>
      <w:r w:rsidRPr="005110B6">
        <w:rPr>
          <w:rFonts w:eastAsia="SimSun" w:cs="Arial"/>
          <w:b/>
          <w:kern w:val="3"/>
          <w:lang w:eastAsia="zh-CN" w:bidi="hi-IN"/>
        </w:rPr>
        <w:t>60 minut</w:t>
      </w:r>
      <w:r w:rsidRPr="005110B6">
        <w:rPr>
          <w:rFonts w:eastAsia="SimSun" w:cs="Arial"/>
          <w:kern w:val="3"/>
          <w:lang w:eastAsia="zh-CN" w:bidi="hi-IN"/>
        </w:rPr>
        <w:t>. Składa się on z dwóch części: pierwszej, testowej i drugiej, w której spotkasz się z różnymi typami zadań otwartych. Wszystkie odpowiedzi zaznaczasz i zapisujesz w arkuszu. Pamiętaj, że w przypadku zadań zamkniętych należy zamalować literę, pod którą kryje się prawidłowa odpowiedź. Jeżeli się pomylisz, błędną odpowiedź otocz kółkiem i zaznacz poprawną. Pamiętaj, że tylko jedna odpowiedź jest poprawna. Pamiętaj, aby uważnie czytać polecenia. Wszelkie trudności proszę zgłaszaj komisji konkursowej.</w:t>
      </w:r>
    </w:p>
    <w:p w14:paraId="364B5B7C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lang w:eastAsia="zh-CN" w:bidi="hi-IN"/>
        </w:rPr>
      </w:pPr>
      <w:r w:rsidRPr="005110B6">
        <w:rPr>
          <w:rFonts w:eastAsia="SimSun" w:cs="Arial"/>
          <w:b/>
          <w:kern w:val="3"/>
          <w:lang w:eastAsia="zh-CN" w:bidi="hi-IN"/>
        </w:rPr>
        <w:t>Życzymy powodzenia!</w:t>
      </w:r>
    </w:p>
    <w:p w14:paraId="04017B0B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 </w:t>
      </w:r>
    </w:p>
    <w:tbl>
      <w:tblPr>
        <w:tblW w:w="997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"/>
        <w:gridCol w:w="2045"/>
        <w:gridCol w:w="389"/>
        <w:gridCol w:w="2050"/>
        <w:gridCol w:w="390"/>
        <w:gridCol w:w="2233"/>
        <w:gridCol w:w="390"/>
        <w:gridCol w:w="2087"/>
      </w:tblGrid>
      <w:tr w:rsidR="005110B6" w:rsidRPr="005110B6" w14:paraId="11DA4343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A040D" w14:textId="77777777" w:rsidR="005110B6" w:rsidRPr="005110B6" w:rsidRDefault="00504FAF" w:rsidP="005110B6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Wojna secesyjna zakończyła się w 1865 r.</w:t>
            </w:r>
          </w:p>
        </w:tc>
      </w:tr>
      <w:tr w:rsidR="005110B6" w:rsidRPr="005110B6" w14:paraId="0C991F2B" w14:textId="77777777">
        <w:trPr>
          <w:trHeight w:val="27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32153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271FF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rozpadem Stanów Zjednoczonych.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C45CA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E1D7D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kapitulacją sił Konfederacji.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E2CB6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615F6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zdobyciem Waszyngtonu.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56206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E49FB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kapitulacją sił Unii.</w:t>
            </w:r>
          </w:p>
        </w:tc>
      </w:tr>
      <w:tr w:rsidR="005110B6" w:rsidRPr="005110B6" w14:paraId="597CDA4E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D6732" w14:textId="77777777" w:rsidR="005110B6" w:rsidRPr="005110B6" w:rsidRDefault="00504FAF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Do czołowych polskich poetów dwudziestolecia międzywojennego zaliczamy</w:t>
            </w:r>
          </w:p>
        </w:tc>
      </w:tr>
      <w:tr w:rsidR="005110B6" w:rsidRPr="005110B6" w14:paraId="5EA28C04" w14:textId="77777777">
        <w:trPr>
          <w:trHeight w:val="273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FC6D1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B09A8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  <w:rFonts w:eastAsia="Calibri"/>
                <w:lang w:eastAsia="en-US"/>
              </w:rPr>
              <w:t>Juliana Tuwima.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E41AE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A8D45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  <w:rFonts w:eastAsia="Calibri"/>
                <w:lang w:eastAsia="en-US"/>
              </w:rPr>
              <w:t xml:space="preserve">Eugeniusza </w:t>
            </w:r>
            <w:proofErr w:type="spellStart"/>
            <w:r>
              <w:rPr>
                <w:rStyle w:val="gt-exerciseanswer-two-columns--list-item-content"/>
                <w:rFonts w:eastAsia="Calibri"/>
                <w:lang w:eastAsia="en-US"/>
              </w:rPr>
              <w:t>Bodo</w:t>
            </w:r>
            <w:proofErr w:type="spellEnd"/>
            <w:r>
              <w:rPr>
                <w:rStyle w:val="gt-exerciseanswer-two-columns--list-item-content"/>
                <w:rFonts w:eastAsia="Calibri"/>
                <w:lang w:eastAsia="en-US"/>
              </w:rPr>
              <w:t>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A80D6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D5361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  <w:rFonts w:eastAsia="Calibri"/>
                <w:lang w:eastAsia="en-US"/>
              </w:rPr>
              <w:t>Stefana Banacha.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48E94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E6B2D" w14:textId="77777777" w:rsidR="005110B6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  <w:rFonts w:eastAsia="Calibri"/>
                <w:lang w:eastAsia="en-US"/>
              </w:rPr>
              <w:t>Adolfa Dymszę</w:t>
            </w:r>
          </w:p>
        </w:tc>
      </w:tr>
      <w:tr w:rsidR="005110B6" w:rsidRPr="005110B6" w14:paraId="32AC6F0A" w14:textId="77777777">
        <w:trPr>
          <w:trHeight w:val="32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25A3C" w14:textId="77777777" w:rsidR="005110B6" w:rsidRPr="005110B6" w:rsidRDefault="00504FAF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II wojna bałkańska została wywołana przez</w:t>
            </w:r>
          </w:p>
        </w:tc>
      </w:tr>
      <w:tr w:rsidR="00504FAF" w:rsidRPr="005110B6" w14:paraId="5BF6C724" w14:textId="77777777">
        <w:trPr>
          <w:trHeight w:val="329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C91CD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21DAA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Turcję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90BCE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699DB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Grecję.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92CFF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FDC38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Bułgarię.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04948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8093A" w14:textId="77777777" w:rsidR="00504FAF" w:rsidRPr="005110B6" w:rsidRDefault="00504FAF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Rumunię</w:t>
            </w:r>
          </w:p>
        </w:tc>
      </w:tr>
      <w:tr w:rsidR="00504FAF" w:rsidRPr="005110B6" w14:paraId="07C56A9D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29E73" w14:textId="77777777" w:rsidR="00504FAF" w:rsidRPr="005110B6" w:rsidRDefault="009A3CF2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Przed wybuchem I wojny światowej Niemcy i Francja rywalizowały o</w:t>
            </w:r>
          </w:p>
        </w:tc>
      </w:tr>
      <w:tr w:rsidR="009A3CF2" w:rsidRPr="005110B6" w14:paraId="235530E8" w14:textId="77777777">
        <w:trPr>
          <w:trHeight w:val="231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7AB6E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85CBF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Australię.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AF7A9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BD3EE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Maroko.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E1A85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C179D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Indie. 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2BDD2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90EAE" w14:textId="77777777" w:rsidR="009A3CF2" w:rsidRPr="005110B6" w:rsidRDefault="009A3CF2" w:rsidP="00E01A30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Sachalin.</w:t>
            </w:r>
          </w:p>
        </w:tc>
      </w:tr>
      <w:tr w:rsidR="00504FAF" w:rsidRPr="005110B6" w14:paraId="7EDF9009" w14:textId="77777777">
        <w:trPr>
          <w:trHeight w:val="32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20C53" w14:textId="77777777" w:rsidR="00504FAF" w:rsidRPr="005110B6" w:rsidRDefault="009A3CF2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Przed zjednoczeniem Włoch król Wiktor Emanuel II był władcą</w:t>
            </w:r>
          </w:p>
        </w:tc>
      </w:tr>
      <w:tr w:rsidR="00504FAF" w:rsidRPr="005110B6" w14:paraId="616AAEB2" w14:textId="77777777">
        <w:trPr>
          <w:trHeight w:val="329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598D6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5356A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>Państwa Kościelnego.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EFE05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3EFD8" w14:textId="320F2345" w:rsidR="00504FAF" w:rsidRPr="005110B6" w:rsidRDefault="005D1FB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 xml:space="preserve">Sardynii - </w:t>
            </w:r>
            <w:r w:rsidR="009A3CF2">
              <w:rPr>
                <w:rStyle w:val="gt-exerciseanswer-four-columns--row-itemcontent"/>
                <w:rFonts w:eastAsia="Calibri"/>
                <w:lang w:eastAsia="en-US"/>
              </w:rPr>
              <w:t>Piemontu.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4E5D9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26809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>Królestwa Obojga Sycylii.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DEF92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C86C4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>Wenecji.</w:t>
            </w:r>
          </w:p>
        </w:tc>
      </w:tr>
      <w:tr w:rsidR="00504FAF" w:rsidRPr="005110B6" w14:paraId="68B5141E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CC3EC" w14:textId="77777777" w:rsidR="00504FAF" w:rsidRPr="009A3CF2" w:rsidRDefault="009A3CF2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t>Zakład Narodowy imienia Ossolińskich, polski instytut nauki i kultury, powstał w 1817 r.</w:t>
            </w:r>
          </w:p>
        </w:tc>
      </w:tr>
      <w:tr w:rsidR="00504FAF" w:rsidRPr="005110B6" w14:paraId="648E3F86" w14:textId="77777777">
        <w:trPr>
          <w:trHeight w:val="329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1A582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72133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>we Lwowie.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18B7A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09B04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>w Krakowie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7BE2B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77008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>w Warszawie.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1B8D9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D43C8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  <w:rFonts w:eastAsia="Calibri"/>
                <w:lang w:eastAsia="en-US"/>
              </w:rPr>
              <w:t>we Wrocławiu.</w:t>
            </w:r>
          </w:p>
        </w:tc>
      </w:tr>
      <w:tr w:rsidR="00504FAF" w:rsidRPr="005110B6" w14:paraId="53B76050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7D8DD" w14:textId="77777777" w:rsidR="00504FAF" w:rsidRPr="005110B6" w:rsidRDefault="009A3CF2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Likwidacja Rzeczypospolitej Krakowskiej i wcielenie Krakowa do Austrii były skutkiem</w:t>
            </w:r>
          </w:p>
        </w:tc>
      </w:tr>
      <w:tr w:rsidR="00504FAF" w:rsidRPr="005110B6" w14:paraId="74798BFC" w14:textId="77777777">
        <w:trPr>
          <w:trHeight w:val="329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6C896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9EF11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powstania listopadowego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55170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235F6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powstania krakowskiego.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D1D5F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C9AC8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Wiosny Ludów.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AB942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1E136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two-columns--list-item-content"/>
              </w:rPr>
              <w:t>kongresu wiedeńskiego.</w:t>
            </w:r>
          </w:p>
        </w:tc>
      </w:tr>
      <w:tr w:rsidR="00504FAF" w:rsidRPr="005110B6" w14:paraId="6AEFA22E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C4BAA" w14:textId="77777777" w:rsidR="00504FAF" w:rsidRPr="005110B6" w:rsidRDefault="009A3CF2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Na czele powstania wielkopolskiego w czasie Wiosny Ludów stał</w:t>
            </w:r>
          </w:p>
        </w:tc>
      </w:tr>
      <w:tr w:rsidR="00504FAF" w:rsidRPr="005110B6" w14:paraId="7A7976FC" w14:textId="77777777">
        <w:trPr>
          <w:trHeight w:val="241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DAE6F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98535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Jakub Szela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81487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84374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Edward Dembowski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08CC3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4E397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Józef Lompa.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BEE07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731AC" w14:textId="77777777" w:rsidR="00504FAF" w:rsidRPr="005110B6" w:rsidRDefault="009A3CF2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Ludwik Mierosławski</w:t>
            </w:r>
          </w:p>
        </w:tc>
      </w:tr>
      <w:tr w:rsidR="00504FAF" w:rsidRPr="005110B6" w14:paraId="664A0603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6AA25" w14:textId="77777777" w:rsidR="00504FAF" w:rsidRPr="005110B6" w:rsidRDefault="00E4654E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Dowódcą I Brygady Legionów Polskich był</w:t>
            </w:r>
          </w:p>
        </w:tc>
      </w:tr>
      <w:tr w:rsidR="00504FAF" w:rsidRPr="005110B6" w14:paraId="12CE09A5" w14:textId="77777777">
        <w:trPr>
          <w:trHeight w:val="313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58040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5E4F3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Roman Dmowski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D25FA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6D0A5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Wincenty Witos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F2833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619B3" w14:textId="77777777" w:rsidR="00504FAF" w:rsidRPr="005110B6" w:rsidRDefault="00E4654E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 xml:space="preserve">Stanisław </w:t>
            </w:r>
            <w:proofErr w:type="spellStart"/>
            <w:r w:rsidRPr="005110B6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Worcel</w:t>
            </w:r>
            <w:proofErr w:type="spellEnd"/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4B488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E8A56" w14:textId="77777777" w:rsidR="00504FAF" w:rsidRPr="005110B6" w:rsidRDefault="00E4654E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Józef Piłsudski</w:t>
            </w:r>
          </w:p>
        </w:tc>
      </w:tr>
      <w:tr w:rsidR="00504FAF" w:rsidRPr="005110B6" w14:paraId="1D140722" w14:textId="77777777">
        <w:trPr>
          <w:trHeight w:val="309"/>
        </w:trPr>
        <w:tc>
          <w:tcPr>
            <w:tcW w:w="99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4B0EC" w14:textId="77777777" w:rsidR="00504FAF" w:rsidRPr="005110B6" w:rsidRDefault="00E4654E" w:rsidP="005110B6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Roman Dmowski był działaczem politycznym o poglądach</w:t>
            </w:r>
          </w:p>
        </w:tc>
      </w:tr>
      <w:tr w:rsidR="00504FAF" w:rsidRPr="005110B6" w14:paraId="16A75882" w14:textId="77777777">
        <w:trPr>
          <w:trHeight w:val="329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25C13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30BA2" w14:textId="77777777" w:rsidR="00504FAF" w:rsidRPr="005110B6" w:rsidRDefault="00E4654E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anarchistycznych.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231AD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B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87C02" w14:textId="77777777" w:rsidR="00504FAF" w:rsidRPr="005110B6" w:rsidRDefault="00E4654E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narodowych.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A417A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C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EBC9C" w14:textId="77777777" w:rsidR="00504FAF" w:rsidRPr="005110B6" w:rsidRDefault="00E4654E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socjalistycznych.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69DF6" w14:textId="77777777" w:rsidR="00504FAF" w:rsidRPr="005110B6" w:rsidRDefault="00504FAF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6D8C9" w14:textId="77777777" w:rsidR="00504FAF" w:rsidRPr="005110B6" w:rsidRDefault="00E4654E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Style w:val="gt-exerciseanswer-four-columns--row-itemcontent"/>
              </w:rPr>
              <w:t>ludowych.</w:t>
            </w:r>
          </w:p>
        </w:tc>
      </w:tr>
    </w:tbl>
    <w:p w14:paraId="2CFB43A0" w14:textId="77777777" w:rsidR="00B96DD2" w:rsidRDefault="00B96DD2" w:rsidP="005110B6">
      <w:pPr>
        <w:jc w:val="both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3E5E2725" w14:textId="77777777" w:rsidR="00B96DD2" w:rsidRDefault="00B96DD2" w:rsidP="005110B6">
      <w:pPr>
        <w:jc w:val="both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3D107E00" w14:textId="77777777" w:rsidR="0087166E" w:rsidRDefault="005110B6" w:rsidP="005110B6">
      <w:pPr>
        <w:jc w:val="both"/>
        <w:rPr>
          <w:rFonts w:eastAsia="SimSun" w:cs="Arial"/>
          <w:b/>
          <w:bCs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lastRenderedPageBreak/>
        <w:t>Zadanie 11.</w:t>
      </w:r>
      <w:r w:rsidR="001B3C08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 </w:t>
      </w:r>
      <w:r w:rsidR="000D0452">
        <w:rPr>
          <w:rStyle w:val="Pogrubienie"/>
        </w:rPr>
        <w:t>Zapoznaj się z rysunkiem satyrycznym i wykonaj polecenia.</w:t>
      </w:r>
    </w:p>
    <w:p w14:paraId="3CBE8B62" w14:textId="77777777" w:rsidR="001B3C08" w:rsidRPr="001B3C08" w:rsidRDefault="00866291" w:rsidP="001B3C08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A1CAFE" wp14:editId="70F537BB">
                <wp:simplePos x="0" y="0"/>
                <wp:positionH relativeFrom="column">
                  <wp:posOffset>2742565</wp:posOffset>
                </wp:positionH>
                <wp:positionV relativeFrom="paragraph">
                  <wp:posOffset>173355</wp:posOffset>
                </wp:positionV>
                <wp:extent cx="3705225" cy="4405630"/>
                <wp:effectExtent l="0" t="4445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440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287B6" w14:textId="77777777" w:rsidR="001B3C08" w:rsidRPr="005110B6" w:rsidRDefault="000D0452" w:rsidP="000D0452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>
                              <w:rPr>
                                <w:rStyle w:val="Pogrubienie"/>
                              </w:rPr>
                              <w:t xml:space="preserve">a)Wyjaśnij, jaki problem przedstawiono na ilustracji. </w:t>
                            </w:r>
                            <w:r w:rsidR="001B3C08" w:rsidRPr="005110B6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1B3C08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Style w:val="Pogrubienie"/>
                              </w:rPr>
                              <w:t>b) Wyjaśnij, jaki wpływ na wybuch I wojny światowej miała sytuacja ukazana na ilustracji.</w:t>
                            </w:r>
                            <w:r>
                              <w:br/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podpis na kotle: </w:t>
                            </w:r>
                            <w:r>
                              <w:rPr>
                                <w:rStyle w:val="Uwydatnienie"/>
                                <w:sz w:val="23"/>
                                <w:szCs w:val="23"/>
                              </w:rPr>
                              <w:t xml:space="preserve">Bałkańskie kłopoty </w:t>
                            </w:r>
                            <w:r w:rsidR="001B3C08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03CFA08" w14:textId="77777777" w:rsidR="001B3C08" w:rsidRPr="005110B6" w:rsidRDefault="001B3C08" w:rsidP="001B3C08">
                            <w:pPr>
                              <w:widowControl w:val="0"/>
                              <w:suppressAutoHyphens/>
                              <w:autoSpaceDN w:val="0"/>
                              <w:jc w:val="both"/>
                              <w:textAlignment w:val="baseline"/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</w:p>
                          <w:p w14:paraId="2E50BF21" w14:textId="77777777" w:rsidR="001B3C08" w:rsidRDefault="001B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A1CAF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5.95pt;margin-top:13.65pt;width:291.75pt;height:34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" stroked="f">
                <v:textbox>
                  <w:txbxContent>
                    <w:p w14:paraId="02A287B6" w14:textId="77777777" w:rsidR="001B3C08" w:rsidRPr="005110B6" w:rsidRDefault="000D0452" w:rsidP="000D0452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>
                        <w:rPr>
                          <w:rStyle w:val="Pogrubienie"/>
                        </w:rPr>
                        <w:t xml:space="preserve">a)Wyjaśnij, jaki problem przedstawiono na ilustracji. </w:t>
                      </w:r>
                      <w:r w:rsidR="001B3C08" w:rsidRPr="005110B6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  <w:r w:rsidR="001B3C08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Style w:val="Pogrubienie"/>
                        </w:rPr>
                        <w:t>b) Wyjaśnij, jaki wpływ na wybuch I wojny światowej miała sytuacja ukazana na ilustracji.</w:t>
                      </w:r>
                      <w:r>
                        <w:br/>
                      </w:r>
                      <w:r>
                        <w:rPr>
                          <w:sz w:val="23"/>
                          <w:szCs w:val="23"/>
                        </w:rPr>
                        <w:t>podpis na kotle: </w:t>
                      </w:r>
                      <w:r>
                        <w:rPr>
                          <w:rStyle w:val="Uwydatnienie"/>
                          <w:sz w:val="23"/>
                          <w:szCs w:val="23"/>
                        </w:rPr>
                        <w:t xml:space="preserve">Bałkańskie kłopoty </w:t>
                      </w:r>
                      <w:r w:rsidR="001B3C08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03CFA08" w14:textId="77777777" w:rsidR="001B3C08" w:rsidRPr="005110B6" w:rsidRDefault="001B3C08" w:rsidP="001B3C08">
                      <w:pPr>
                        <w:widowControl w:val="0"/>
                        <w:suppressAutoHyphens/>
                        <w:autoSpaceDN w:val="0"/>
                        <w:jc w:val="both"/>
                        <w:textAlignment w:val="baseline"/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</w:p>
                    <w:p w14:paraId="2E50BF21" w14:textId="77777777" w:rsidR="001B3C08" w:rsidRDefault="001B3C0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67E963" wp14:editId="4F713688">
            <wp:extent cx="2857500" cy="3638550"/>
            <wp:effectExtent l="0" t="0" r="0" b="0"/>
            <wp:docPr id="10" name="Obraz 1" descr="49037646f564ba6a394ccd5db2979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037646f564ba6a394ccd5db297963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1015" w14:textId="77777777" w:rsidR="005110B6" w:rsidRDefault="005110B6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kern w:val="3"/>
          <w:sz w:val="22"/>
          <w:szCs w:val="22"/>
          <w:lang w:eastAsia="zh-CN" w:bidi="hi-IN"/>
        </w:rPr>
      </w:pPr>
    </w:p>
    <w:p w14:paraId="1ED3DB89" w14:textId="77777777" w:rsidR="000D0452" w:rsidRDefault="000D0452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4099CB72" w14:textId="77777777" w:rsidR="000D0452" w:rsidRDefault="000D0452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671EA27D" w14:textId="77777777" w:rsidR="000D0452" w:rsidRDefault="000D0452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1D4C7997" w14:textId="77777777" w:rsidR="005110B6" w:rsidRPr="005110B6" w:rsidRDefault="005110B6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Zadanie 12. </w:t>
      </w:r>
      <w:r w:rsidR="000D0452">
        <w:rPr>
          <w:rStyle w:val="Pogrubienie"/>
        </w:rPr>
        <w:t>Zapoznaj się z tekstem, a następnie wykonaj polecenia.</w:t>
      </w:r>
    </w:p>
    <w:p w14:paraId="19E16A14" w14:textId="77777777" w:rsidR="000D0452" w:rsidRPr="000D0452" w:rsidRDefault="000D0452" w:rsidP="000D0452">
      <w:pPr>
        <w:spacing w:before="100" w:beforeAutospacing="1" w:after="100" w:afterAutospacing="1"/>
      </w:pPr>
      <w:r w:rsidRPr="000D0452">
        <w:rPr>
          <w:i/>
          <w:iCs/>
        </w:rPr>
        <w:t>Cel główny: taka niepodległa Polska, aby w niej nie klasa jedna, ale całość narodu była prawnie zabezpieczoną i szczęśliwą. Zasady działania: propaganda zasad demokratycznych, wolność i równość bezwzględna wszystkich elementów, organizacja szybka charakterystycznie militarna. Na czele bezwzględnie władza dyktatorialna. Wybuch jednoczesny ruchu zbrojnego na wszystkich punktach Polski, wytępienie obecnych sił nieprzyjacielskich, a nim nowe napłyną – uorganizowanie porządnej armii narodowej.</w:t>
      </w:r>
    </w:p>
    <w:p w14:paraId="77AF3B08" w14:textId="77777777" w:rsidR="000D0452" w:rsidRPr="000D0452" w:rsidRDefault="000D0452" w:rsidP="000D0452">
      <w:pPr>
        <w:spacing w:before="100" w:beforeAutospacing="1" w:after="100" w:afterAutospacing="1"/>
        <w:jc w:val="right"/>
        <w:rPr>
          <w:sz w:val="16"/>
        </w:rPr>
      </w:pPr>
      <w:r w:rsidRPr="000D0452">
        <w:rPr>
          <w:sz w:val="16"/>
        </w:rPr>
        <w:t xml:space="preserve">Źródło: </w:t>
      </w:r>
      <w:r w:rsidRPr="000D0452">
        <w:rPr>
          <w:i/>
          <w:iCs/>
          <w:sz w:val="16"/>
        </w:rPr>
        <w:t>Polska w latach 1795–1864. Wybór tekstów źródłowych do nauczania historii</w:t>
      </w:r>
      <w:r w:rsidRPr="000D0452">
        <w:rPr>
          <w:sz w:val="16"/>
        </w:rPr>
        <w:t>, oprac. I. Rusinowa, Warszawa 1986, s. 238–239</w:t>
      </w:r>
    </w:p>
    <w:p w14:paraId="1878A3D6" w14:textId="77777777" w:rsidR="005110B6" w:rsidRPr="005110B6" w:rsidRDefault="000D0452" w:rsidP="000D0452">
      <w:pPr>
        <w:widowControl w:val="0"/>
        <w:numPr>
          <w:ilvl w:val="0"/>
          <w:numId w:val="38"/>
        </w:numPr>
        <w:suppressAutoHyphens/>
        <w:autoSpaceDN w:val="0"/>
        <w:jc w:val="both"/>
        <w:textAlignment w:val="baseline"/>
        <w:rPr>
          <w:rFonts w:eastAsia="SimSun" w:cs="Arial"/>
          <w:kern w:val="3"/>
          <w:sz w:val="22"/>
          <w:szCs w:val="22"/>
          <w:lang w:eastAsia="zh-CN" w:bidi="hi-IN"/>
        </w:rPr>
      </w:pPr>
      <w:r>
        <w:rPr>
          <w:rStyle w:val="Pogrubienie"/>
        </w:rPr>
        <w:t>Wyjaśnij, jaki plan społeczny wobec przyszłej Polski mieli „czerwoni”.</w:t>
      </w:r>
    </w:p>
    <w:p w14:paraId="6731FB04" w14:textId="77777777" w:rsidR="005110B6" w:rsidRPr="005110B6" w:rsidRDefault="005110B6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0452">
        <w:rPr>
          <w:rFonts w:eastAsia="SimSun" w:cs="Arial"/>
          <w:b/>
          <w:kern w:val="3"/>
          <w:sz w:val="22"/>
          <w:szCs w:val="22"/>
          <w:lang w:eastAsia="zh-CN" w:bidi="hi-IN"/>
        </w:rPr>
        <w:t>____</w:t>
      </w: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>_______________________________________________________________</w:t>
      </w:r>
    </w:p>
    <w:p w14:paraId="0377C417" w14:textId="77777777" w:rsidR="005110B6" w:rsidRDefault="000D0452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>
        <w:rPr>
          <w:rStyle w:val="Pogrubienie"/>
        </w:rPr>
        <w:t>b) Wyjaśnij, w jaki sposób „czerwoni” zamierzali zorganizować powstanie.</w:t>
      </w:r>
    </w:p>
    <w:p w14:paraId="24AA4E98" w14:textId="77777777" w:rsidR="000D0452" w:rsidRPr="005110B6" w:rsidRDefault="000D0452" w:rsidP="000D0452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>___________________________________________________________________________________________________________________________________________________________________________________</w:t>
      </w:r>
      <w:r>
        <w:rPr>
          <w:rFonts w:eastAsia="SimSun" w:cs="Arial"/>
          <w:b/>
          <w:kern w:val="3"/>
          <w:sz w:val="22"/>
          <w:szCs w:val="22"/>
          <w:lang w:eastAsia="zh-CN" w:bidi="hi-IN"/>
        </w:rPr>
        <w:t>____</w:t>
      </w: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>_______________________________________________________________</w:t>
      </w:r>
    </w:p>
    <w:p w14:paraId="3495E573" w14:textId="77777777" w:rsidR="000D0452" w:rsidRDefault="000D0452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>
        <w:rPr>
          <w:rFonts w:eastAsia="SimSun" w:cs="Arial"/>
          <w:b/>
          <w:kern w:val="3"/>
          <w:sz w:val="22"/>
          <w:szCs w:val="22"/>
          <w:lang w:eastAsia="zh-CN" w:bidi="hi-IN"/>
        </w:rPr>
        <w:t>___________________________________________________________________________________________________________________________________________________________________</w:t>
      </w:r>
    </w:p>
    <w:p w14:paraId="75904A82" w14:textId="77777777" w:rsidR="000D0452" w:rsidRDefault="000D0452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3B876659" w14:textId="77777777" w:rsidR="005110B6" w:rsidRPr="005110B6" w:rsidRDefault="005110B6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kern w:val="3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lastRenderedPageBreak/>
        <w:t>Zadanie 13.</w:t>
      </w:r>
      <w:r w:rsidR="00CF7224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 </w:t>
      </w:r>
      <w:r w:rsidR="00D45A61">
        <w:rPr>
          <w:rStyle w:val="Pogrubienie"/>
        </w:rPr>
        <w:t>Wypisz nazwy sojuszy powstałych na przełomie XIX i XX w. oraz nazwy państw, które je tworzyły</w:t>
      </w:r>
    </w:p>
    <w:p w14:paraId="546E2764" w14:textId="77777777" w:rsidR="00CF7224" w:rsidRDefault="00CF7224" w:rsidP="00CF7224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20EA16F9" w14:textId="77777777" w:rsidR="00CF7224" w:rsidRPr="005110B6" w:rsidRDefault="00CF7224" w:rsidP="00CF7224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>Odpowiedź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801AA9" w14:textId="77777777" w:rsidR="00CF7224" w:rsidRPr="005110B6" w:rsidRDefault="00CF7224" w:rsidP="00CF7224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>____________________________________________________________________________________</w:t>
      </w:r>
    </w:p>
    <w:p w14:paraId="008B94D3" w14:textId="77777777" w:rsidR="005110B6" w:rsidRPr="005110B6" w:rsidRDefault="005110B6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kern w:val="3"/>
          <w:sz w:val="22"/>
          <w:szCs w:val="22"/>
          <w:lang w:eastAsia="zh-CN" w:bidi="hi-IN"/>
        </w:rPr>
      </w:pPr>
    </w:p>
    <w:p w14:paraId="05D90473" w14:textId="77777777" w:rsidR="005110B6" w:rsidRPr="005110B6" w:rsidRDefault="005110B6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kern w:val="3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Zadanie 14.  </w:t>
      </w:r>
      <w:r w:rsidR="00CF7224">
        <w:rPr>
          <w:rStyle w:val="Pogrubienie"/>
        </w:rPr>
        <w:t>Wyjaśnij pojęcia.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115"/>
      </w:tblGrid>
      <w:tr w:rsidR="00CF7224" w:rsidRPr="000E5C7F" w14:paraId="4D4690A5" w14:textId="77777777" w:rsidTr="000E5C7F">
        <w:tc>
          <w:tcPr>
            <w:tcW w:w="3369" w:type="dxa"/>
            <w:shd w:val="clear" w:color="auto" w:fill="auto"/>
          </w:tcPr>
          <w:p w14:paraId="718C602E" w14:textId="77777777" w:rsidR="00CF7224" w:rsidRPr="000E5C7F" w:rsidRDefault="00CF7224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Pojęcie</w:t>
            </w:r>
          </w:p>
        </w:tc>
        <w:tc>
          <w:tcPr>
            <w:tcW w:w="6115" w:type="dxa"/>
            <w:shd w:val="clear" w:color="auto" w:fill="auto"/>
          </w:tcPr>
          <w:p w14:paraId="3152B716" w14:textId="77777777" w:rsidR="00CF7224" w:rsidRPr="000E5C7F" w:rsidRDefault="00CF7224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Wyjaśnienie</w:t>
            </w:r>
          </w:p>
        </w:tc>
      </w:tr>
      <w:tr w:rsidR="00CF7224" w:rsidRPr="000E5C7F" w14:paraId="0B8CABB0" w14:textId="77777777" w:rsidTr="000E5C7F">
        <w:tc>
          <w:tcPr>
            <w:tcW w:w="3369" w:type="dxa"/>
            <w:shd w:val="clear" w:color="auto" w:fill="auto"/>
          </w:tcPr>
          <w:p w14:paraId="2727F8FD" w14:textId="77777777" w:rsidR="00CF7224" w:rsidRPr="00F44267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F44267">
              <w:rPr>
                <w:b/>
              </w:rPr>
              <w:t>branka</w:t>
            </w:r>
          </w:p>
        </w:tc>
        <w:tc>
          <w:tcPr>
            <w:tcW w:w="6115" w:type="dxa"/>
            <w:shd w:val="clear" w:color="auto" w:fill="auto"/>
          </w:tcPr>
          <w:p w14:paraId="4387BCBB" w14:textId="77777777" w:rsidR="00CF7224" w:rsidRPr="000E5C7F" w:rsidRDefault="00CF7224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49601BF6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071D97E5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1558D268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CF7224" w:rsidRPr="000E5C7F" w14:paraId="76DFD4C0" w14:textId="77777777" w:rsidTr="000E5C7F">
        <w:tc>
          <w:tcPr>
            <w:tcW w:w="3369" w:type="dxa"/>
            <w:shd w:val="clear" w:color="auto" w:fill="auto"/>
          </w:tcPr>
          <w:p w14:paraId="2EA3327D" w14:textId="77777777" w:rsidR="00CF7224" w:rsidRPr="00F44267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F44267">
              <w:rPr>
                <w:b/>
              </w:rPr>
              <w:t>katorga </w:t>
            </w:r>
          </w:p>
        </w:tc>
        <w:tc>
          <w:tcPr>
            <w:tcW w:w="6115" w:type="dxa"/>
            <w:shd w:val="clear" w:color="auto" w:fill="auto"/>
          </w:tcPr>
          <w:p w14:paraId="45D4BE0D" w14:textId="77777777" w:rsidR="00CF7224" w:rsidRPr="000E5C7F" w:rsidRDefault="00CF7224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0D8BCDFF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476A57E0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55B9F49B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59E9BC0B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CF7224" w:rsidRPr="000E5C7F" w14:paraId="07E294B8" w14:textId="77777777" w:rsidTr="000E5C7F">
        <w:tc>
          <w:tcPr>
            <w:tcW w:w="3369" w:type="dxa"/>
            <w:shd w:val="clear" w:color="auto" w:fill="auto"/>
          </w:tcPr>
          <w:p w14:paraId="03F1B307" w14:textId="77777777" w:rsidR="00CF7224" w:rsidRPr="00F44267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F44267">
              <w:rPr>
                <w:b/>
              </w:rPr>
              <w:t>germanizacja </w:t>
            </w:r>
          </w:p>
        </w:tc>
        <w:tc>
          <w:tcPr>
            <w:tcW w:w="6115" w:type="dxa"/>
            <w:shd w:val="clear" w:color="auto" w:fill="auto"/>
          </w:tcPr>
          <w:p w14:paraId="6A6DCEF5" w14:textId="77777777" w:rsidR="00CF7224" w:rsidRPr="000E5C7F" w:rsidRDefault="00CF7224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11A98EC8" w14:textId="77777777" w:rsidR="00D402D5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30D75936" w14:textId="77777777" w:rsidR="0092475F" w:rsidRPr="000E5C7F" w:rsidRDefault="0092475F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50863C31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48BFF9E5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CF7224" w:rsidRPr="000E5C7F" w14:paraId="74AAC6AC" w14:textId="77777777" w:rsidTr="000E5C7F">
        <w:tc>
          <w:tcPr>
            <w:tcW w:w="3369" w:type="dxa"/>
            <w:shd w:val="clear" w:color="auto" w:fill="auto"/>
          </w:tcPr>
          <w:p w14:paraId="1A70181C" w14:textId="77777777" w:rsidR="00CF7224" w:rsidRPr="00F44267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F44267">
              <w:rPr>
                <w:b/>
              </w:rPr>
              <w:t>Kulturkampf</w:t>
            </w:r>
          </w:p>
        </w:tc>
        <w:tc>
          <w:tcPr>
            <w:tcW w:w="6115" w:type="dxa"/>
            <w:shd w:val="clear" w:color="auto" w:fill="auto"/>
          </w:tcPr>
          <w:p w14:paraId="5959A5AA" w14:textId="77777777" w:rsidR="00CF7224" w:rsidRPr="000E5C7F" w:rsidRDefault="00CF7224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5F354D23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1ADD2483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30CE858A" w14:textId="77777777" w:rsidR="00D45A61" w:rsidRPr="000E5C7F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7DE5D1B3" w14:textId="77777777" w:rsidR="00D402D5" w:rsidRPr="000E5C7F" w:rsidRDefault="00D402D5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45A61" w:rsidRPr="000E5C7F" w14:paraId="2B08E501" w14:textId="77777777" w:rsidTr="000E5C7F">
        <w:tc>
          <w:tcPr>
            <w:tcW w:w="3369" w:type="dxa"/>
            <w:shd w:val="clear" w:color="auto" w:fill="auto"/>
          </w:tcPr>
          <w:p w14:paraId="56949E0F" w14:textId="77777777" w:rsidR="00D45A61" w:rsidRPr="00F44267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b/>
              </w:rPr>
            </w:pPr>
            <w:r w:rsidRPr="00F44267">
              <w:rPr>
                <w:b/>
              </w:rPr>
              <w:t>Autonomia</w:t>
            </w:r>
          </w:p>
          <w:p w14:paraId="1E807CBE" w14:textId="77777777" w:rsidR="00D45A61" w:rsidRPr="00F44267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b/>
              </w:rPr>
            </w:pPr>
          </w:p>
        </w:tc>
        <w:tc>
          <w:tcPr>
            <w:tcW w:w="6115" w:type="dxa"/>
            <w:shd w:val="clear" w:color="auto" w:fill="auto"/>
          </w:tcPr>
          <w:p w14:paraId="423E4FF4" w14:textId="77777777" w:rsidR="00D45A61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6B8E0FB1" w14:textId="77777777" w:rsidR="00D45A61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43FCE127" w14:textId="77777777" w:rsidR="00D45A61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575665B7" w14:textId="77777777" w:rsidR="00D45A61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28890170" w14:textId="77777777" w:rsidR="00D45A61" w:rsidRPr="000E5C7F" w:rsidRDefault="00D45A61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0F461D80" w14:textId="77777777" w:rsidR="00CF7224" w:rsidRDefault="00CF7224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0FE66B94" w14:textId="77777777" w:rsidR="0092475F" w:rsidRDefault="005110B6" w:rsidP="0092475F">
      <w:pPr>
        <w:pStyle w:val="NormalnyWeb"/>
        <w:rPr>
          <w:rFonts w:eastAsia="Times New Roman"/>
          <w:b/>
          <w:bCs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Zadanie 15. </w:t>
      </w:r>
      <w:r w:rsidR="0092475F" w:rsidRPr="0092475F">
        <w:rPr>
          <w:rFonts w:eastAsia="Times New Roman"/>
          <w:b/>
          <w:bCs/>
        </w:rPr>
        <w:t>Zapisz po jednej przyczynie i jednym skutku podanych wydarzeń.</w:t>
      </w:r>
    </w:p>
    <w:p w14:paraId="15B9C976" w14:textId="77777777" w:rsidR="0092475F" w:rsidRPr="0092475F" w:rsidRDefault="0092475F" w:rsidP="0092475F">
      <w:pPr>
        <w:pStyle w:val="Bezodstpw"/>
      </w:pPr>
      <w:r w:rsidRPr="0092475F">
        <w:t>A. powstanie styczniowe</w:t>
      </w:r>
      <w:r w:rsidRPr="0092475F">
        <w:br/>
      </w:r>
      <w:r>
        <w:t>______________________________________________________________________</w:t>
      </w:r>
      <w:r w:rsidR="00F44267">
        <w:t>____</w:t>
      </w:r>
      <w:r>
        <w:t>_______</w:t>
      </w:r>
    </w:p>
    <w:p w14:paraId="13726C4B" w14:textId="77777777" w:rsidR="0092475F" w:rsidRPr="00D402D5" w:rsidRDefault="0092475F" w:rsidP="0092475F">
      <w:pPr>
        <w:pStyle w:val="Bezodstpw"/>
      </w:pPr>
      <w:r>
        <w:t>__________________________________________________________________________________________________________________________________________________________</w:t>
      </w:r>
      <w:r w:rsidR="00F44267">
        <w:t>________</w:t>
      </w:r>
    </w:p>
    <w:p w14:paraId="27B1241B" w14:textId="77777777" w:rsidR="0092475F" w:rsidRDefault="0092475F" w:rsidP="0092475F">
      <w:pPr>
        <w:pStyle w:val="Bezodstpw"/>
      </w:pPr>
      <w:r>
        <w:t>__________________________________________________________________________________________________________________________________________________________</w:t>
      </w:r>
      <w:r w:rsidR="00F44267">
        <w:t>________</w:t>
      </w:r>
    </w:p>
    <w:p w14:paraId="51C2F5C0" w14:textId="77777777" w:rsidR="0092475F" w:rsidRPr="00D402D5" w:rsidRDefault="0092475F" w:rsidP="0092475F">
      <w:pPr>
        <w:pStyle w:val="Bezodstpw"/>
      </w:pPr>
      <w:r>
        <w:t>_____________________________________________________________________________</w:t>
      </w:r>
      <w:r w:rsidR="00F44267">
        <w:t>____</w:t>
      </w:r>
    </w:p>
    <w:p w14:paraId="3F5AADB4" w14:textId="77777777" w:rsidR="0092475F" w:rsidRPr="00D402D5" w:rsidRDefault="0092475F" w:rsidP="0092475F">
      <w:pPr>
        <w:pStyle w:val="Bezodstpw"/>
      </w:pPr>
      <w:r w:rsidRPr="0092475F">
        <w:t>B. rozwój gospodarczy ziem polskich w drugiej połowie XIX w.</w:t>
      </w:r>
      <w:r>
        <w:t xml:space="preserve"> _____________________________________________________________________________</w:t>
      </w:r>
      <w:r w:rsidR="00F44267">
        <w:t>____</w:t>
      </w:r>
    </w:p>
    <w:p w14:paraId="14C69BE6" w14:textId="77777777" w:rsidR="0092475F" w:rsidRPr="00D402D5" w:rsidRDefault="0092475F" w:rsidP="0092475F">
      <w:pPr>
        <w:pStyle w:val="Bezodstpw"/>
      </w:pPr>
      <w:r>
        <w:t>__________________________________________________________________________________________________________________________________________________________</w:t>
      </w:r>
      <w:r w:rsidR="00F44267">
        <w:t>________</w:t>
      </w:r>
    </w:p>
    <w:p w14:paraId="2257814D" w14:textId="77777777" w:rsidR="0092475F" w:rsidRPr="00D402D5" w:rsidRDefault="0092475F" w:rsidP="0092475F">
      <w:pPr>
        <w:pStyle w:val="Bezodstpw"/>
      </w:pPr>
      <w:r>
        <w:t>_____________________________________________________________________________</w:t>
      </w:r>
      <w:r w:rsidR="00F44267">
        <w:t>____</w:t>
      </w:r>
    </w:p>
    <w:p w14:paraId="12082A09" w14:textId="77777777" w:rsidR="0092475F" w:rsidRPr="00D402D5" w:rsidRDefault="0092475F" w:rsidP="0092475F">
      <w:pPr>
        <w:pStyle w:val="Bezodstpw"/>
      </w:pPr>
      <w:r>
        <w:t>_____________________________________________________________________________</w:t>
      </w:r>
      <w:r w:rsidR="00F44267">
        <w:t>____</w:t>
      </w:r>
    </w:p>
    <w:p w14:paraId="5E41648C" w14:textId="77777777" w:rsidR="0092475F" w:rsidRPr="00D402D5" w:rsidRDefault="0092475F" w:rsidP="0092475F">
      <w:pPr>
        <w:pStyle w:val="Bezodstpw"/>
      </w:pPr>
      <w:r>
        <w:t>_____________________________________________________________________________</w:t>
      </w:r>
      <w:r w:rsidR="00F44267">
        <w:t>____</w:t>
      </w:r>
    </w:p>
    <w:p w14:paraId="0DBB416E" w14:textId="77777777" w:rsidR="00070791" w:rsidRDefault="00070791" w:rsidP="005110B6">
      <w:pPr>
        <w:widowControl w:val="0"/>
        <w:suppressAutoHyphens/>
        <w:autoSpaceDN w:val="0"/>
        <w:jc w:val="both"/>
        <w:textAlignment w:val="baseline"/>
        <w:rPr>
          <w:rStyle w:val="Pogrubienie"/>
        </w:rPr>
      </w:pPr>
    </w:p>
    <w:p w14:paraId="63C9C205" w14:textId="77777777" w:rsidR="005110B6" w:rsidRPr="005110B6" w:rsidRDefault="0092475F" w:rsidP="005110B6">
      <w:pPr>
        <w:widowControl w:val="0"/>
        <w:suppressAutoHyphens/>
        <w:autoSpaceDN w:val="0"/>
        <w:jc w:val="both"/>
        <w:textAlignment w:val="baseline"/>
        <w:rPr>
          <w:rFonts w:eastAsia="SimSun" w:cs="Arial"/>
          <w:kern w:val="3"/>
          <w:lang w:eastAsia="zh-CN" w:bidi="hi-IN"/>
        </w:rPr>
      </w:pPr>
      <w:r>
        <w:rPr>
          <w:rStyle w:val="Pogrubienie"/>
        </w:rPr>
        <w:lastRenderedPageBreak/>
        <w:t xml:space="preserve">16. </w:t>
      </w:r>
      <w:r w:rsidR="00D402D5">
        <w:rPr>
          <w:rStyle w:val="Pogrubienie"/>
        </w:rPr>
        <w:t>Rozwiąż krzyżówkę i wyjaśnij otrzymane hasło.</w:t>
      </w:r>
    </w:p>
    <w:p w14:paraId="4E252856" w14:textId="77777777" w:rsidR="0092475F" w:rsidRPr="0092475F" w:rsidRDefault="0092475F" w:rsidP="0092475F">
      <w:pPr>
        <w:numPr>
          <w:ilvl w:val="0"/>
          <w:numId w:val="39"/>
        </w:numPr>
        <w:spacing w:before="100" w:beforeAutospacing="1" w:after="100" w:afterAutospacing="1"/>
      </w:pPr>
      <w:r w:rsidRPr="0092475F">
        <w:t>Prąd literacki i artystyczny na ziemiach polskich w pierwszej połowie XIX w.</w:t>
      </w:r>
    </w:p>
    <w:p w14:paraId="02894203" w14:textId="77777777" w:rsidR="0092475F" w:rsidRPr="0092475F" w:rsidRDefault="0092475F" w:rsidP="0092475F">
      <w:pPr>
        <w:numPr>
          <w:ilvl w:val="0"/>
          <w:numId w:val="39"/>
        </w:numPr>
        <w:spacing w:before="100" w:beforeAutospacing="1" w:after="100" w:afterAutospacing="1"/>
      </w:pPr>
      <w:r w:rsidRPr="0092475F">
        <w:t>Magazyn z bronią zdobyty podczas nocy listopadowej.</w:t>
      </w:r>
    </w:p>
    <w:p w14:paraId="66B62D9A" w14:textId="77777777" w:rsidR="0092475F" w:rsidRPr="0092475F" w:rsidRDefault="0092475F" w:rsidP="0092475F">
      <w:pPr>
        <w:numPr>
          <w:ilvl w:val="0"/>
          <w:numId w:val="39"/>
        </w:numPr>
        <w:spacing w:before="100" w:beforeAutospacing="1" w:after="100" w:afterAutospacing="1"/>
      </w:pPr>
      <w:r w:rsidRPr="0092475F">
        <w:t>Hotel ………. – siedziba księcia Adama Jerzego Czartoryskiego w Paryżu.</w:t>
      </w:r>
    </w:p>
    <w:p w14:paraId="760055D8" w14:textId="77777777" w:rsidR="0092475F" w:rsidRPr="0092475F" w:rsidRDefault="0092475F" w:rsidP="0092475F">
      <w:pPr>
        <w:numPr>
          <w:ilvl w:val="0"/>
          <w:numId w:val="39"/>
        </w:numPr>
        <w:spacing w:before="100" w:beforeAutospacing="1" w:after="100" w:afterAutospacing="1"/>
      </w:pPr>
      <w:r w:rsidRPr="0092475F">
        <w:t>Nazwisko jednego z założycieli Towarzystwa Filomatów.</w:t>
      </w:r>
    </w:p>
    <w:p w14:paraId="05EA3BB4" w14:textId="77777777" w:rsidR="0092475F" w:rsidRPr="0092475F" w:rsidRDefault="0092475F" w:rsidP="0092475F">
      <w:pPr>
        <w:numPr>
          <w:ilvl w:val="0"/>
          <w:numId w:val="39"/>
        </w:numPr>
        <w:spacing w:before="100" w:beforeAutospacing="1" w:after="100" w:afterAutospacing="1"/>
      </w:pPr>
      <w:r w:rsidRPr="0092475F">
        <w:t>Wybitny polski pianista i kompozytor, żył w pierwszej połowie XIX w.</w:t>
      </w:r>
    </w:p>
    <w:p w14:paraId="0601222A" w14:textId="77777777" w:rsidR="0092475F" w:rsidRPr="0092475F" w:rsidRDefault="0092475F" w:rsidP="0092475F">
      <w:pPr>
        <w:numPr>
          <w:ilvl w:val="0"/>
          <w:numId w:val="39"/>
        </w:numPr>
        <w:spacing w:before="100" w:beforeAutospacing="1" w:after="100" w:afterAutospacing="1"/>
      </w:pPr>
      <w:r w:rsidRPr="0092475F">
        <w:t>Imię generała Chłopickiego.</w:t>
      </w:r>
    </w:p>
    <w:p w14:paraId="74885A74" w14:textId="77777777" w:rsidR="0092475F" w:rsidRPr="0092475F" w:rsidRDefault="0092475F" w:rsidP="0092475F">
      <w:pPr>
        <w:numPr>
          <w:ilvl w:val="0"/>
          <w:numId w:val="39"/>
        </w:numPr>
        <w:spacing w:before="100" w:beforeAutospacing="1" w:after="100" w:afterAutospacing="1"/>
      </w:pPr>
      <w:r w:rsidRPr="0092475F">
        <w:t>Nazwisko bohaterki powstania listopadowego walczącej na Litwie.</w:t>
      </w:r>
    </w:p>
    <w:p w14:paraId="2E0312FF" w14:textId="77777777" w:rsidR="00D402D5" w:rsidRPr="00D402D5" w:rsidRDefault="00D402D5" w:rsidP="00D402D5">
      <w:pPr>
        <w:spacing w:before="100" w:beforeAutospacing="1" w:after="100" w:afterAutospacing="1"/>
      </w:pPr>
      <w:r w:rsidRPr="00D402D5">
        <w:t>Hasło: ............................ –</w:t>
      </w:r>
      <w:r>
        <w:t xml:space="preserve"> ___________________________________________</w:t>
      </w:r>
      <w:r w:rsidR="00C8292D">
        <w:t>____</w:t>
      </w:r>
      <w:r>
        <w:t>____________ ______________________________________________________________________________________________________________________________________________________</w:t>
      </w:r>
      <w:r w:rsidR="00C8292D">
        <w:t>________</w:t>
      </w:r>
      <w:r>
        <w:t>____</w:t>
      </w:r>
    </w:p>
    <w:p w14:paraId="46FC880B" w14:textId="77777777" w:rsidR="0092475F" w:rsidRPr="0092475F" w:rsidRDefault="00866291" w:rsidP="0092475F">
      <w:pPr>
        <w:spacing w:before="100" w:beforeAutospacing="1" w:after="100" w:afterAutospacing="1"/>
      </w:pPr>
      <w:r w:rsidRPr="0092475F">
        <w:rPr>
          <w:noProof/>
        </w:rPr>
        <w:drawing>
          <wp:inline distT="0" distB="0" distL="0" distR="0" wp14:anchorId="4545E8C1" wp14:editId="25FF1CCA">
            <wp:extent cx="5991225" cy="2457450"/>
            <wp:effectExtent l="0" t="0" r="0" b="0"/>
            <wp:docPr id="9" name="Obraz 2" descr="e4b51f2a04d1f36298b547d14753a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4b51f2a04d1f36298b547d14753a5e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EBCE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kern w:val="3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>Zadanie 1</w:t>
      </w:r>
      <w:r w:rsidR="00EB05D3">
        <w:rPr>
          <w:rFonts w:eastAsia="SimSun" w:cs="Arial"/>
          <w:b/>
          <w:kern w:val="3"/>
          <w:sz w:val="22"/>
          <w:szCs w:val="22"/>
          <w:lang w:eastAsia="zh-CN" w:bidi="hi-IN"/>
        </w:rPr>
        <w:t>7</w:t>
      </w: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. </w:t>
      </w:r>
      <w:r w:rsidRPr="005110B6">
        <w:rPr>
          <w:rFonts w:eastAsia="SimSun" w:cs="Arial"/>
          <w:b/>
          <w:bCs/>
          <w:kern w:val="3"/>
          <w:sz w:val="22"/>
          <w:szCs w:val="22"/>
          <w:lang w:eastAsia="zh-CN" w:bidi="hi-IN"/>
        </w:rPr>
        <w:t>Określ, jakiej postaci historycznej dotyczy każdy z opisów.</w:t>
      </w:r>
    </w:p>
    <w:tbl>
      <w:tblPr>
        <w:tblW w:w="10002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9"/>
        <w:gridCol w:w="3373"/>
      </w:tblGrid>
      <w:tr w:rsidR="005110B6" w:rsidRPr="005110B6" w14:paraId="54668D87" w14:textId="77777777" w:rsidTr="00F44267">
        <w:trPr>
          <w:trHeight w:val="299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2278F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Opis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47E1A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5110B6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Postać</w:t>
            </w:r>
          </w:p>
        </w:tc>
      </w:tr>
      <w:tr w:rsidR="005110B6" w:rsidRPr="005110B6" w14:paraId="0D568CAB" w14:textId="77777777" w:rsidTr="00F44267">
        <w:trPr>
          <w:trHeight w:val="614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04509" w14:textId="77777777" w:rsidR="005110B6" w:rsidRPr="005110B6" w:rsidRDefault="005538DC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5538DC">
              <w:rPr>
                <w:b/>
              </w:rPr>
              <w:t>1</w:t>
            </w:r>
            <w:r>
              <w:t>.Z jego inicjatywy założono na ziemiach polskich pierwszą partię polityczną. Był socjalistą.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5780A" w14:textId="77777777" w:rsid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348ABE39" w14:textId="77777777" w:rsidR="00C8292D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49B05916" w14:textId="77777777" w:rsidR="00C8292D" w:rsidRPr="005110B6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110B6" w:rsidRPr="005110B6" w14:paraId="197E0BBF" w14:textId="77777777" w:rsidTr="00F44267">
        <w:trPr>
          <w:trHeight w:val="59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F3045" w14:textId="77777777" w:rsidR="005110B6" w:rsidRPr="005110B6" w:rsidRDefault="005538DC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5538DC">
              <w:rPr>
                <w:b/>
              </w:rPr>
              <w:t>2</w:t>
            </w:r>
            <w:r>
              <w:t>.Jeden z głównych przywódców polskiego ruchu narodowego. Uważał Niemcy za najbardziej wrogie Polakom.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BB116" w14:textId="77777777" w:rsid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73559A04" w14:textId="77777777" w:rsidR="00C8292D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36028390" w14:textId="77777777" w:rsidR="00C8292D" w:rsidRPr="005110B6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110B6" w:rsidRPr="005110B6" w14:paraId="4D785DF4" w14:textId="77777777" w:rsidTr="00F44267">
        <w:trPr>
          <w:trHeight w:val="59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56F76" w14:textId="77777777" w:rsidR="005110B6" w:rsidRPr="005110B6" w:rsidRDefault="005538DC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5538DC">
              <w:rPr>
                <w:b/>
              </w:rPr>
              <w:t>3</w:t>
            </w:r>
            <w:r>
              <w:t>.Działacz ruchu ludowego w</w:t>
            </w:r>
            <w:r>
              <w:rPr>
                <w:rStyle w:val="mce-nbsp-wrap"/>
              </w:rPr>
              <w:t> </w:t>
            </w:r>
            <w:r>
              <w:t>Galicji i jeden z przywódców Polskiego Stronnictwa Ludowego.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1C9DF" w14:textId="77777777" w:rsid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7F0A5F34" w14:textId="77777777" w:rsidR="00C8292D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4BF33D02" w14:textId="77777777" w:rsidR="00C8292D" w:rsidRPr="005110B6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110B6" w:rsidRPr="005110B6" w14:paraId="226C4848" w14:textId="77777777" w:rsidTr="00F44267">
        <w:trPr>
          <w:trHeight w:val="59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92685" w14:textId="77777777" w:rsidR="005110B6" w:rsidRPr="005110B6" w:rsidRDefault="00EB05D3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EB05D3">
              <w:rPr>
                <w:b/>
              </w:rPr>
              <w:t>4.</w:t>
            </w:r>
            <w:r>
              <w:t>Ostatni dyktator powstania styczniowego, były oficer armii carskiej, stracony na stokach Cytadeli warszawskiej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77DBA" w14:textId="77777777" w:rsid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316F385D" w14:textId="77777777" w:rsidR="00C8292D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12D221ED" w14:textId="77777777" w:rsidR="00C8292D" w:rsidRPr="005110B6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110B6" w:rsidRPr="005110B6" w14:paraId="221D517E" w14:textId="77777777" w:rsidTr="00F44267">
        <w:trPr>
          <w:trHeight w:val="59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DBB10" w14:textId="77777777" w:rsidR="005110B6" w:rsidRPr="005110B6" w:rsidRDefault="00EB05D3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EB05D3">
              <w:rPr>
                <w:b/>
              </w:rPr>
              <w:t>5.</w:t>
            </w:r>
            <w:r>
              <w:t>Naczelnik rządu cywilnego Królestwa Polskiego, w obawie przed wybuchem powstania zarządził brankę do armii carskiej.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E248A" w14:textId="77777777" w:rsid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27EC7FCD" w14:textId="77777777" w:rsidR="00C8292D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36EFA1C2" w14:textId="77777777" w:rsidR="00C8292D" w:rsidRPr="005110B6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110B6" w:rsidRPr="005110B6" w14:paraId="42F4EBBF" w14:textId="77777777" w:rsidTr="00F44267">
        <w:trPr>
          <w:trHeight w:val="59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C0339" w14:textId="77777777" w:rsidR="005110B6" w:rsidRPr="005110B6" w:rsidRDefault="00EB05D3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EB05D3">
              <w:rPr>
                <w:b/>
              </w:rPr>
              <w:t>6.</w:t>
            </w:r>
            <w:r>
              <w:t>Pierwszy dyktator powstania styczniowego, po pierwszych porażkach zrezygnował z otrzymanego stanowiska.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4813F" w14:textId="77777777" w:rsid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7BFEF1B3" w14:textId="77777777" w:rsidR="00C8292D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7E8B597C" w14:textId="77777777" w:rsidR="00C8292D" w:rsidRPr="005110B6" w:rsidRDefault="00C8292D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4904E869" w14:textId="77777777" w:rsid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5C54DECE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3EF47CCC" w14:textId="77777777" w:rsidR="00B9501F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  <w:r w:rsidRPr="005110B6">
        <w:rPr>
          <w:rFonts w:eastAsia="SimSun" w:cs="Arial"/>
          <w:b/>
          <w:kern w:val="3"/>
          <w:sz w:val="22"/>
          <w:szCs w:val="22"/>
          <w:lang w:eastAsia="zh-CN" w:bidi="hi-IN"/>
        </w:rPr>
        <w:lastRenderedPageBreak/>
        <w:t xml:space="preserve">Zadanie 18. </w:t>
      </w:r>
      <w:r w:rsidR="00B9501F">
        <w:rPr>
          <w:rStyle w:val="Pogrubienie"/>
        </w:rPr>
        <w:t>Oceń, czy poniższe zdania są prawdziwe, czy fałszywe. Wybierz P, jeśli zdanie jest prawdziwe, lub F – jeśli jest fałszywe.</w:t>
      </w:r>
    </w:p>
    <w:p w14:paraId="44647088" w14:textId="77777777" w:rsidR="00B9501F" w:rsidRDefault="00B9501F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796"/>
        <w:gridCol w:w="567"/>
        <w:gridCol w:w="587"/>
      </w:tblGrid>
      <w:tr w:rsidR="00B9501F" w:rsidRPr="000E5C7F" w14:paraId="3113953C" w14:textId="77777777" w:rsidTr="000E5C7F">
        <w:tc>
          <w:tcPr>
            <w:tcW w:w="534" w:type="dxa"/>
            <w:shd w:val="clear" w:color="auto" w:fill="auto"/>
          </w:tcPr>
          <w:p w14:paraId="5C3DE3C0" w14:textId="77777777" w:rsidR="00B9501F" w:rsidRPr="000E5C7F" w:rsidRDefault="00B9501F" w:rsidP="000E5C7F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7796" w:type="dxa"/>
            <w:shd w:val="clear" w:color="auto" w:fill="auto"/>
          </w:tcPr>
          <w:p w14:paraId="4D572E7E" w14:textId="77777777" w:rsidR="00B9501F" w:rsidRPr="000E5C7F" w:rsidRDefault="00EB05D3" w:rsidP="00EB05D3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>
              <w:t>Niemiecki plan w 1914 r. zakładał w pierwszej kolejności szybkie pokonanie Rosji.</w:t>
            </w:r>
          </w:p>
        </w:tc>
        <w:tc>
          <w:tcPr>
            <w:tcW w:w="567" w:type="dxa"/>
            <w:shd w:val="clear" w:color="auto" w:fill="auto"/>
          </w:tcPr>
          <w:p w14:paraId="249F6746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</w:t>
            </w:r>
          </w:p>
        </w:tc>
        <w:tc>
          <w:tcPr>
            <w:tcW w:w="587" w:type="dxa"/>
            <w:shd w:val="clear" w:color="auto" w:fill="auto"/>
          </w:tcPr>
          <w:p w14:paraId="1249B78F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F</w:t>
            </w:r>
          </w:p>
        </w:tc>
      </w:tr>
      <w:tr w:rsidR="00B9501F" w:rsidRPr="000E5C7F" w14:paraId="5EB1AFEE" w14:textId="77777777" w:rsidTr="000E5C7F">
        <w:tc>
          <w:tcPr>
            <w:tcW w:w="534" w:type="dxa"/>
            <w:shd w:val="clear" w:color="auto" w:fill="auto"/>
          </w:tcPr>
          <w:p w14:paraId="5750DFAF" w14:textId="77777777" w:rsidR="00B9501F" w:rsidRPr="000E5C7F" w:rsidRDefault="00B9501F" w:rsidP="000E5C7F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7796" w:type="dxa"/>
            <w:shd w:val="clear" w:color="auto" w:fill="auto"/>
          </w:tcPr>
          <w:p w14:paraId="54A221F4" w14:textId="77777777" w:rsidR="00B9501F" w:rsidRDefault="00EB05D3" w:rsidP="00EB05D3">
            <w:pPr>
              <w:widowControl w:val="0"/>
              <w:suppressAutoHyphens/>
              <w:autoSpaceDN w:val="0"/>
              <w:textAlignment w:val="baseline"/>
            </w:pPr>
            <w:r>
              <w:t xml:space="preserve">W bitwie pod </w:t>
            </w:r>
            <w:proofErr w:type="spellStart"/>
            <w:r>
              <w:t>Tannenbergiem</w:t>
            </w:r>
            <w:proofErr w:type="spellEnd"/>
            <w:r>
              <w:t xml:space="preserve"> zwyciężyli Rosjanie.</w:t>
            </w:r>
          </w:p>
          <w:p w14:paraId="6AFD5E43" w14:textId="77777777" w:rsidR="00EB05D3" w:rsidRPr="000E5C7F" w:rsidRDefault="00EB05D3" w:rsidP="00EB05D3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567" w:type="dxa"/>
            <w:shd w:val="clear" w:color="auto" w:fill="auto"/>
          </w:tcPr>
          <w:p w14:paraId="15161B44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</w:t>
            </w:r>
          </w:p>
        </w:tc>
        <w:tc>
          <w:tcPr>
            <w:tcW w:w="587" w:type="dxa"/>
            <w:shd w:val="clear" w:color="auto" w:fill="auto"/>
          </w:tcPr>
          <w:p w14:paraId="0C20BAFA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F</w:t>
            </w:r>
          </w:p>
        </w:tc>
      </w:tr>
      <w:tr w:rsidR="00B9501F" w:rsidRPr="000E5C7F" w14:paraId="2BEDF7CE" w14:textId="77777777" w:rsidTr="000E5C7F">
        <w:tc>
          <w:tcPr>
            <w:tcW w:w="534" w:type="dxa"/>
            <w:shd w:val="clear" w:color="auto" w:fill="auto"/>
          </w:tcPr>
          <w:p w14:paraId="61B7369E" w14:textId="77777777" w:rsidR="00B9501F" w:rsidRPr="000E5C7F" w:rsidRDefault="00B9501F" w:rsidP="000E5C7F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7796" w:type="dxa"/>
            <w:shd w:val="clear" w:color="auto" w:fill="auto"/>
          </w:tcPr>
          <w:p w14:paraId="4CB74096" w14:textId="77777777" w:rsidR="00B9501F" w:rsidRPr="000E5C7F" w:rsidRDefault="00EB05D3" w:rsidP="00EB05D3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t>Stany Zjednoczone włączyły się do I wojny światowej w 1917 r. po stronie państw ententy.</w:t>
            </w:r>
          </w:p>
        </w:tc>
        <w:tc>
          <w:tcPr>
            <w:tcW w:w="567" w:type="dxa"/>
            <w:shd w:val="clear" w:color="auto" w:fill="auto"/>
          </w:tcPr>
          <w:p w14:paraId="2D3597A1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</w:t>
            </w:r>
          </w:p>
        </w:tc>
        <w:tc>
          <w:tcPr>
            <w:tcW w:w="587" w:type="dxa"/>
            <w:shd w:val="clear" w:color="auto" w:fill="auto"/>
          </w:tcPr>
          <w:p w14:paraId="7C06CCDB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F</w:t>
            </w:r>
          </w:p>
        </w:tc>
      </w:tr>
      <w:tr w:rsidR="00B9501F" w:rsidRPr="000E5C7F" w14:paraId="4CEE235D" w14:textId="77777777" w:rsidTr="000E5C7F">
        <w:tc>
          <w:tcPr>
            <w:tcW w:w="534" w:type="dxa"/>
            <w:shd w:val="clear" w:color="auto" w:fill="auto"/>
          </w:tcPr>
          <w:p w14:paraId="63485241" w14:textId="77777777" w:rsidR="00B9501F" w:rsidRPr="000E5C7F" w:rsidRDefault="00B9501F" w:rsidP="000E5C7F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7796" w:type="dxa"/>
            <w:shd w:val="clear" w:color="auto" w:fill="auto"/>
          </w:tcPr>
          <w:p w14:paraId="68887F32" w14:textId="77777777" w:rsidR="00B9501F" w:rsidRPr="000E5C7F" w:rsidRDefault="00EB05D3" w:rsidP="00EB05D3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t>Wielka Brytania i Niemcy prowadziły wyścig zbrojeń, budując potężne floty wojenne.</w:t>
            </w:r>
          </w:p>
        </w:tc>
        <w:tc>
          <w:tcPr>
            <w:tcW w:w="567" w:type="dxa"/>
            <w:shd w:val="clear" w:color="auto" w:fill="auto"/>
          </w:tcPr>
          <w:p w14:paraId="57849D78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</w:t>
            </w:r>
          </w:p>
        </w:tc>
        <w:tc>
          <w:tcPr>
            <w:tcW w:w="587" w:type="dxa"/>
            <w:shd w:val="clear" w:color="auto" w:fill="auto"/>
          </w:tcPr>
          <w:p w14:paraId="1599EB8C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F</w:t>
            </w:r>
          </w:p>
        </w:tc>
      </w:tr>
      <w:tr w:rsidR="00B9501F" w:rsidRPr="000E5C7F" w14:paraId="736E4C1D" w14:textId="77777777" w:rsidTr="000E5C7F">
        <w:tc>
          <w:tcPr>
            <w:tcW w:w="534" w:type="dxa"/>
            <w:shd w:val="clear" w:color="auto" w:fill="auto"/>
          </w:tcPr>
          <w:p w14:paraId="66CF87E4" w14:textId="77777777" w:rsidR="00B9501F" w:rsidRPr="000E5C7F" w:rsidRDefault="00B9501F" w:rsidP="000E5C7F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7796" w:type="dxa"/>
            <w:shd w:val="clear" w:color="auto" w:fill="auto"/>
          </w:tcPr>
          <w:p w14:paraId="429D1F41" w14:textId="77777777" w:rsidR="00B9501F" w:rsidRDefault="00EB05D3" w:rsidP="000E5C7F">
            <w:pPr>
              <w:widowControl w:val="0"/>
              <w:suppressAutoHyphens/>
              <w:autoSpaceDN w:val="0"/>
              <w:textAlignment w:val="baseline"/>
            </w:pPr>
            <w:r>
              <w:t>Spór pomiędzy mocarstwami europejskimi dotyczył między innymi stref wpływów na Bałkanach.</w:t>
            </w:r>
          </w:p>
        </w:tc>
        <w:tc>
          <w:tcPr>
            <w:tcW w:w="567" w:type="dxa"/>
            <w:shd w:val="clear" w:color="auto" w:fill="auto"/>
          </w:tcPr>
          <w:p w14:paraId="20C4C9E5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</w:t>
            </w:r>
          </w:p>
        </w:tc>
        <w:tc>
          <w:tcPr>
            <w:tcW w:w="587" w:type="dxa"/>
            <w:shd w:val="clear" w:color="auto" w:fill="auto"/>
          </w:tcPr>
          <w:p w14:paraId="38822265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F</w:t>
            </w:r>
          </w:p>
        </w:tc>
      </w:tr>
      <w:tr w:rsidR="00B9501F" w:rsidRPr="000E5C7F" w14:paraId="1EEC7D6E" w14:textId="77777777" w:rsidTr="000E5C7F">
        <w:tc>
          <w:tcPr>
            <w:tcW w:w="534" w:type="dxa"/>
            <w:shd w:val="clear" w:color="auto" w:fill="auto"/>
          </w:tcPr>
          <w:p w14:paraId="696AE30D" w14:textId="77777777" w:rsidR="00B9501F" w:rsidRPr="000E5C7F" w:rsidRDefault="00B9501F" w:rsidP="000E5C7F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7796" w:type="dxa"/>
            <w:shd w:val="clear" w:color="auto" w:fill="auto"/>
          </w:tcPr>
          <w:p w14:paraId="449566EE" w14:textId="77777777" w:rsidR="00B9501F" w:rsidRDefault="00EB05D3" w:rsidP="00EB05D3">
            <w:pPr>
              <w:widowControl w:val="0"/>
              <w:suppressAutoHyphens/>
              <w:autoSpaceDN w:val="0"/>
              <w:textAlignment w:val="baseline"/>
            </w:pPr>
            <w:r>
              <w:t>Rosja podpisała tajny układ z Niemcami i Austro-Węgrami.</w:t>
            </w:r>
          </w:p>
          <w:p w14:paraId="329A7FF2" w14:textId="77777777" w:rsidR="00EB05D3" w:rsidRDefault="00EB05D3" w:rsidP="00EB05D3">
            <w:pPr>
              <w:widowControl w:val="0"/>
              <w:suppressAutoHyphens/>
              <w:autoSpaceDN w:val="0"/>
              <w:textAlignment w:val="baseline"/>
            </w:pPr>
          </w:p>
        </w:tc>
        <w:tc>
          <w:tcPr>
            <w:tcW w:w="567" w:type="dxa"/>
            <w:shd w:val="clear" w:color="auto" w:fill="auto"/>
          </w:tcPr>
          <w:p w14:paraId="6C2B2554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</w:t>
            </w:r>
          </w:p>
        </w:tc>
        <w:tc>
          <w:tcPr>
            <w:tcW w:w="587" w:type="dxa"/>
            <w:shd w:val="clear" w:color="auto" w:fill="auto"/>
          </w:tcPr>
          <w:p w14:paraId="4E43ED1E" w14:textId="77777777" w:rsidR="00B9501F" w:rsidRPr="000E5C7F" w:rsidRDefault="00B9501F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F</w:t>
            </w:r>
          </w:p>
        </w:tc>
      </w:tr>
    </w:tbl>
    <w:p w14:paraId="71949D28" w14:textId="77777777" w:rsidR="00B9501F" w:rsidRDefault="00B9501F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kern w:val="3"/>
          <w:sz w:val="22"/>
          <w:szCs w:val="22"/>
          <w:lang w:eastAsia="zh-CN" w:bidi="hi-IN"/>
        </w:rPr>
      </w:pPr>
    </w:p>
    <w:p w14:paraId="6D5DEA36" w14:textId="77777777" w:rsidR="00EB05D3" w:rsidRPr="00EB05D3" w:rsidRDefault="000B772E" w:rsidP="00EB05D3">
      <w:pPr>
        <w:pStyle w:val="NormalnyWeb"/>
        <w:rPr>
          <w:rFonts w:eastAsia="Times New Roman"/>
        </w:rPr>
      </w:pPr>
      <w:r w:rsidRPr="005110B6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Zadanie 19</w:t>
      </w:r>
      <w:r>
        <w:rPr>
          <w:rFonts w:eastAsia="SimSun" w:cs="Arial"/>
          <w:b/>
          <w:bCs/>
          <w:kern w:val="3"/>
          <w:sz w:val="22"/>
          <w:szCs w:val="22"/>
          <w:lang w:eastAsia="zh-CN" w:bidi="hi-IN"/>
        </w:rPr>
        <w:t xml:space="preserve">. </w:t>
      </w:r>
      <w:r w:rsidR="00EB05D3" w:rsidRPr="00EB05D3">
        <w:rPr>
          <w:rFonts w:eastAsia="Times New Roman"/>
          <w:b/>
          <w:bCs/>
        </w:rPr>
        <w:t>Na podstawie ilustracji wykonaj polecenia.</w:t>
      </w:r>
    </w:p>
    <w:p w14:paraId="46EEFBFF" w14:textId="77777777" w:rsidR="00EB05D3" w:rsidRPr="00EB05D3" w:rsidRDefault="00EB05D3" w:rsidP="00EB05D3">
      <w:pPr>
        <w:spacing w:before="100" w:beforeAutospacing="1" w:after="100" w:afterAutospacing="1"/>
      </w:pPr>
      <w:r w:rsidRPr="00EB05D3">
        <w:rPr>
          <w:b/>
          <w:bCs/>
        </w:rPr>
        <w:t>a) Wyjaśnij, co spowodowało, że w Galicji na początku XX w. zaczęły powstawać organizacje takie jak ta przedstawiona na fotografii.</w:t>
      </w:r>
      <w:r w:rsidRPr="00EB05D3">
        <w:br/>
      </w:r>
      <w:r w:rsidRPr="00EB05D3">
        <w:rPr>
          <w:b/>
          <w:bCs/>
        </w:rPr>
        <w:t>b)  Przedstaw cel działalności organizacji takich jak ta przedstawiona na fotografii.</w:t>
      </w:r>
    </w:p>
    <w:p w14:paraId="59465282" w14:textId="77777777" w:rsidR="00EB05D3" w:rsidRDefault="00866291" w:rsidP="00EB05D3">
      <w:pPr>
        <w:widowControl w:val="0"/>
        <w:suppressAutoHyphens/>
        <w:autoSpaceDN w:val="0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70041B5" wp14:editId="6FE58BCD">
            <wp:extent cx="3333750" cy="2105025"/>
            <wp:effectExtent l="0" t="0" r="0" b="0"/>
            <wp:docPr id="3" name="Obraz 3" descr="21cd1a39fe1852e7e1841ccb36fe4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cd1a39fe1852e7e1841ccb36fe4f9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1C24" w14:textId="77777777" w:rsidR="00EB05D3" w:rsidRDefault="00866291" w:rsidP="005110B6">
      <w:pPr>
        <w:widowControl w:val="0"/>
        <w:suppressAutoHyphens/>
        <w:autoSpaceDN w:val="0"/>
        <w:textAlignment w:val="baselin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312983" wp14:editId="7D12721C">
                <wp:simplePos x="0" y="0"/>
                <wp:positionH relativeFrom="column">
                  <wp:posOffset>46990</wp:posOffset>
                </wp:positionH>
                <wp:positionV relativeFrom="paragraph">
                  <wp:posOffset>84455</wp:posOffset>
                </wp:positionV>
                <wp:extent cx="6200775" cy="25146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75E47" w14:textId="77777777" w:rsidR="000B772E" w:rsidRDefault="00EB05D3" w:rsidP="00EB05D3">
                            <w:pPr>
                              <w:widowControl w:val="0"/>
                              <w:suppressAutoHyphens/>
                              <w:autoSpaceDN w:val="0"/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A)</w:t>
                            </w:r>
                            <w:r w:rsidR="000B772E" w:rsidRPr="005110B6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0B772E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</w:t>
                            </w:r>
                            <w:r w:rsidR="000B772E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____________________________________________________________________________________</w:t>
                            </w:r>
                            <w:r w:rsidRPr="00EB05D3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B)</w:t>
                            </w:r>
                            <w:r w:rsidR="000B772E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____________________________________________</w:t>
                            </w:r>
                            <w:r w:rsidR="000B772E">
                              <w:rPr>
                                <w:rFonts w:eastAsia="SimSun" w:cs="Arial"/>
                                <w:b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12983" id="Text Box 13" o:spid="_x0000_s1027" type="#_x0000_t202" style="position:absolute;margin-left:3.7pt;margin-top:6.65pt;width:488.25pt;height:19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" stroked="f">
                <v:textbox>
                  <w:txbxContent>
                    <w:p w14:paraId="0EA75E47" w14:textId="77777777" w:rsidR="000B772E" w:rsidRDefault="00EB05D3" w:rsidP="00EB05D3">
                      <w:pPr>
                        <w:widowControl w:val="0"/>
                        <w:suppressAutoHyphens/>
                        <w:autoSpaceDN w:val="0"/>
                        <w:jc w:val="both"/>
                        <w:textAlignment w:val="baseline"/>
                      </w:pPr>
                      <w:r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A)</w:t>
                      </w:r>
                      <w:r w:rsidR="000B772E" w:rsidRPr="005110B6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0B772E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</w:t>
                      </w:r>
                      <w:r w:rsidR="000B772E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____________________________________________________________________________________</w:t>
                      </w:r>
                      <w:r w:rsidRPr="00EB05D3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B)</w:t>
                      </w:r>
                      <w:r w:rsidR="000B772E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____________________________________________</w:t>
                      </w:r>
                      <w:r w:rsidR="000B772E">
                        <w:rPr>
                          <w:rFonts w:eastAsia="SimSun" w:cs="Arial"/>
                          <w:b/>
                          <w:kern w:val="3"/>
                          <w:sz w:val="22"/>
                          <w:szCs w:val="22"/>
                          <w:lang w:eastAsia="zh-CN" w:bidi="hi-IN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</w:p>
    <w:p w14:paraId="72BC85E3" w14:textId="77777777" w:rsidR="000B772E" w:rsidRDefault="000B772E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45695C90" w14:textId="77777777" w:rsidR="005110B6" w:rsidRDefault="005110B6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7610C6F8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7CADFCF2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39CDBCA3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24CA8246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07F46EBB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4748B15B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4AC8DD74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16E48C7A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58EDD5EC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3734A204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793840C7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7E19FD83" w14:textId="77777777" w:rsidR="00EB05D3" w:rsidRDefault="00EB05D3" w:rsidP="005110B6">
      <w:pPr>
        <w:widowControl w:val="0"/>
        <w:suppressAutoHyphens/>
        <w:autoSpaceDN w:val="0"/>
        <w:textAlignment w:val="baseline"/>
        <w:rPr>
          <w:noProof/>
        </w:rPr>
      </w:pPr>
    </w:p>
    <w:p w14:paraId="461F8818" w14:textId="77777777" w:rsidR="00C8292D" w:rsidRDefault="00C8292D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</w:pPr>
    </w:p>
    <w:p w14:paraId="42B4E426" w14:textId="77777777" w:rsidR="005110B6" w:rsidRPr="000B772E" w:rsidRDefault="000B772E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</w:pPr>
      <w:r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lastRenderedPageBreak/>
        <w:t xml:space="preserve">Zadanie 20  </w:t>
      </w:r>
      <w:r w:rsidR="005110B6" w:rsidRPr="005110B6">
        <w:rPr>
          <w:rFonts w:eastAsia="SimSun" w:cs="Arial"/>
          <w:b/>
          <w:bCs/>
          <w:color w:val="000000"/>
          <w:kern w:val="3"/>
          <w:sz w:val="22"/>
          <w:szCs w:val="22"/>
          <w:lang w:eastAsia="zh-CN" w:bidi="hi-IN"/>
        </w:rPr>
        <w:t>Wyjaśnij pojęcia.</w:t>
      </w:r>
    </w:p>
    <w:tbl>
      <w:tblPr>
        <w:tblW w:w="9889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8"/>
        <w:gridCol w:w="7371"/>
      </w:tblGrid>
      <w:tr w:rsidR="005110B6" w:rsidRPr="005110B6" w14:paraId="19AADC81" w14:textId="77777777" w:rsidTr="00C8292D">
        <w:trPr>
          <w:trHeight w:val="91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16112" w14:textId="77777777" w:rsidR="005110B6" w:rsidRPr="008B7206" w:rsidRDefault="008B720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color w:val="000000"/>
                <w:kern w:val="3"/>
                <w:sz w:val="22"/>
                <w:szCs w:val="22"/>
                <w:lang w:eastAsia="zh-CN" w:bidi="hi-IN"/>
              </w:rPr>
            </w:pPr>
            <w:r w:rsidRPr="008B7206">
              <w:rPr>
                <w:b/>
              </w:rPr>
              <w:t>konserwatyzm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5AC28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b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6C7A5258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2BB5F5AD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7E9EC37D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2BBE83DA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46D51C55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  <w:p w14:paraId="78ACD66C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110B6" w:rsidRPr="005110B6" w14:paraId="5BB126B8" w14:textId="77777777" w:rsidTr="00C8292D">
        <w:trPr>
          <w:trHeight w:val="8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A10A9" w14:textId="77777777" w:rsidR="005110B6" w:rsidRPr="008B7206" w:rsidRDefault="008B720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color w:val="000000"/>
                <w:kern w:val="3"/>
                <w:sz w:val="22"/>
                <w:szCs w:val="22"/>
                <w:lang w:eastAsia="zh-CN" w:bidi="hi-IN"/>
              </w:rPr>
            </w:pPr>
            <w:r w:rsidRPr="008B7206">
              <w:rPr>
                <w:b/>
              </w:rPr>
              <w:t>urbanizacja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E0E65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583AFADA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69B665F1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1571CC35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49B3D82F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13794F21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2FDD667A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110B6" w:rsidRPr="005110B6" w14:paraId="451927E1" w14:textId="77777777" w:rsidTr="00C8292D">
        <w:trPr>
          <w:trHeight w:val="7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736DD" w14:textId="77777777" w:rsidR="005110B6" w:rsidRPr="008B7206" w:rsidRDefault="008B720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color w:val="000000"/>
                <w:kern w:val="3"/>
                <w:sz w:val="22"/>
                <w:szCs w:val="22"/>
                <w:lang w:eastAsia="zh-CN" w:bidi="hi-IN"/>
              </w:rPr>
            </w:pPr>
            <w:r w:rsidRPr="008B7206">
              <w:rPr>
                <w:b/>
              </w:rPr>
              <w:t>restauracja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083D8" w14:textId="77777777" w:rsidR="005110B6" w:rsidRPr="005110B6" w:rsidRDefault="005110B6" w:rsidP="005110B6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0C7EBADB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74D31EAD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624CB8C0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345878CA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411EAB75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50A48BAF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  <w:p w14:paraId="538F8CCB" w14:textId="77777777" w:rsidR="005110B6" w:rsidRPr="005110B6" w:rsidRDefault="005110B6" w:rsidP="005110B6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711BBE4C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</w:pPr>
    </w:p>
    <w:p w14:paraId="50606876" w14:textId="77777777" w:rsidR="000B772E" w:rsidRPr="00583846" w:rsidRDefault="000B772E" w:rsidP="005110B6">
      <w:pPr>
        <w:widowControl w:val="0"/>
        <w:suppressAutoHyphens/>
        <w:autoSpaceDN w:val="0"/>
        <w:textAlignment w:val="baseline"/>
        <w:rPr>
          <w:sz w:val="6"/>
        </w:rPr>
      </w:pPr>
    </w:p>
    <w:p w14:paraId="1D9464A4" w14:textId="77777777" w:rsidR="00583846" w:rsidRPr="00583846" w:rsidRDefault="000B772E" w:rsidP="00583846">
      <w:pPr>
        <w:pStyle w:val="NormalnyWeb"/>
        <w:rPr>
          <w:rFonts w:eastAsia="Times New Roman"/>
        </w:rPr>
      </w:pPr>
      <w:r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 xml:space="preserve">Zadanie 21  </w:t>
      </w:r>
      <w:r w:rsidR="00583846" w:rsidRPr="00583846">
        <w:rPr>
          <w:rFonts w:eastAsia="Times New Roman"/>
          <w:b/>
          <w:bCs/>
        </w:rPr>
        <w:t>Zapoznaj się z ilustracją i wykonaj polecenia.</w:t>
      </w:r>
    </w:p>
    <w:p w14:paraId="60E59F06" w14:textId="77777777" w:rsidR="00583846" w:rsidRDefault="00020263" w:rsidP="00583846">
      <w:pPr>
        <w:pStyle w:val="Bezodstpw"/>
        <w:rPr>
          <w:sz w:val="22"/>
        </w:rPr>
      </w:pPr>
      <w:r w:rsidRPr="00020263">
        <w:rPr>
          <w:noProof/>
          <w:sz w:val="22"/>
        </w:rPr>
        <w:drawing>
          <wp:anchor distT="0" distB="0" distL="114300" distR="114300" simplePos="0" relativeHeight="251659776" behindDoc="0" locked="0" layoutInCell="1" allowOverlap="1" wp14:anchorId="47B08F1D" wp14:editId="5B6F1796">
            <wp:simplePos x="0" y="0"/>
            <wp:positionH relativeFrom="margin">
              <wp:posOffset>3696970</wp:posOffset>
            </wp:positionH>
            <wp:positionV relativeFrom="margin">
              <wp:posOffset>4543425</wp:posOffset>
            </wp:positionV>
            <wp:extent cx="2522548" cy="3543300"/>
            <wp:effectExtent l="0" t="0" r="0" b="0"/>
            <wp:wrapSquare wrapText="bothSides"/>
            <wp:docPr id="14" name="Obraz 14" descr="https://generator.nowaera.pl/data/9/f/7/0/default/9f7089b6acc75d0fafd6f8d254594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nerator.nowaera.pl/data/9/f/7/0/default/9f7089b6acc75d0fafd6f8d2545945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48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846" w:rsidRPr="00020263">
        <w:rPr>
          <w:b/>
          <w:sz w:val="22"/>
        </w:rPr>
        <w:t>a)</w:t>
      </w:r>
      <w:r w:rsidR="00583846" w:rsidRPr="00020263">
        <w:rPr>
          <w:sz w:val="22"/>
        </w:rPr>
        <w:t xml:space="preserve"> Podaj, co przedstawiono na ilustracji.</w:t>
      </w:r>
      <w:r w:rsidR="00583846" w:rsidRPr="00020263">
        <w:rPr>
          <w:sz w:val="22"/>
        </w:rPr>
        <w:br/>
      </w:r>
      <w:r w:rsidR="00583846" w:rsidRPr="00020263">
        <w:rPr>
          <w:b/>
          <w:sz w:val="22"/>
        </w:rPr>
        <w:t>b)</w:t>
      </w:r>
      <w:r w:rsidR="00583846" w:rsidRPr="00020263">
        <w:rPr>
          <w:sz w:val="22"/>
        </w:rPr>
        <w:t xml:space="preserve"> Wyjaśnij, jaki wpływ na wybuch I wojny światowej miało przedstawione na ilustracji wydarzenie.</w:t>
      </w:r>
    </w:p>
    <w:p w14:paraId="641292E7" w14:textId="77777777" w:rsidR="00020263" w:rsidRDefault="00020263" w:rsidP="00583846">
      <w:pPr>
        <w:pStyle w:val="Bezodstpw"/>
        <w:rPr>
          <w:sz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E8BD58" wp14:editId="2EB4A95E">
                <wp:simplePos x="0" y="0"/>
                <wp:positionH relativeFrom="column">
                  <wp:posOffset>-38735</wp:posOffset>
                </wp:positionH>
                <wp:positionV relativeFrom="paragraph">
                  <wp:posOffset>99695</wp:posOffset>
                </wp:positionV>
                <wp:extent cx="3733800" cy="4295775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29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A2A2B" w14:textId="77777777" w:rsidR="00020263" w:rsidRDefault="00020263" w:rsidP="00020263">
                            <w:pPr>
                              <w:pStyle w:val="Akapitzlist"/>
                              <w:numPr>
                                <w:ilvl w:val="0"/>
                                <w:numId w:val="42"/>
                              </w:numPr>
                              <w:ind w:left="284"/>
                            </w:pPr>
                            <w:r w:rsidRPr="005D1FBF">
                              <w:rPr>
                                <w:rFonts w:ascii="Times New Roman" w:hAnsi="Times New Roman"/>
                                <w:b/>
                              </w:rPr>
                              <w:t>Na fotografii przedstawiono:</w:t>
                            </w:r>
                            <w: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0F06B98" w14:textId="77777777" w:rsidR="00020263" w:rsidRDefault="00020263" w:rsidP="00020263">
                            <w:pPr>
                              <w:pStyle w:val="Akapitzlist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</w:pPr>
                            <w:r w:rsidRPr="005D1FBF">
                              <w:rPr>
                                <w:rFonts w:ascii="Times New Roman" w:hAnsi="Times New Roman"/>
                                <w:b/>
                              </w:rPr>
                              <w:t>Wyjaśnienie:</w:t>
                            </w:r>
                            <w: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8BD58" id="Pole tekstowe 15" o:spid="_x0000_s1028" type="#_x0000_t202" style="position:absolute;margin-left:-3.05pt;margin-top:7.85pt;width:294pt;height:338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lrHAIAADQEAAAOAAAAZHJzL2Uyb0RvYy54bWysU8lu2zAQvRfoPxC815K3OBEsB24CFwWC&#10;JIBT5ExTpCWA5LAkbcn9+g4pb0h7KnqhZjijWd57nN93WpG9cL4BU9LhIKdEGA5VY7Yl/fG2+nJL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" filled="f" stroked="f" strokeweight=".5pt">
                <v:textbox>
                  <w:txbxContent>
                    <w:p w14:paraId="20BA2A2B" w14:textId="77777777" w:rsidR="00020263" w:rsidRDefault="00020263" w:rsidP="00020263">
                      <w:pPr>
                        <w:pStyle w:val="Akapitzlist"/>
                        <w:numPr>
                          <w:ilvl w:val="0"/>
                          <w:numId w:val="42"/>
                        </w:numPr>
                        <w:ind w:left="284"/>
                      </w:pPr>
                      <w:r w:rsidRPr="005D1FBF">
                        <w:rPr>
                          <w:rFonts w:ascii="Times New Roman" w:hAnsi="Times New Roman"/>
                          <w:b/>
                        </w:rPr>
                        <w:t>Na fotografii przedstawiono:</w:t>
                      </w:r>
                      <w: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0F06B98" w14:textId="77777777" w:rsidR="00020263" w:rsidRDefault="00020263" w:rsidP="00020263">
                      <w:pPr>
                        <w:pStyle w:val="Akapitzlist"/>
                        <w:numPr>
                          <w:ilvl w:val="0"/>
                          <w:numId w:val="42"/>
                        </w:numPr>
                        <w:ind w:left="284" w:hanging="284"/>
                      </w:pPr>
                      <w:r w:rsidRPr="005D1FBF">
                        <w:rPr>
                          <w:rFonts w:ascii="Times New Roman" w:hAnsi="Times New Roman"/>
                          <w:b/>
                        </w:rPr>
                        <w:t>Wyjaśnienie:</w:t>
                      </w:r>
                      <w: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79A8D12" w14:textId="77777777" w:rsidR="00020263" w:rsidRDefault="00020263" w:rsidP="00583846">
      <w:pPr>
        <w:pStyle w:val="Bezodstpw"/>
        <w:rPr>
          <w:sz w:val="22"/>
        </w:rPr>
      </w:pPr>
    </w:p>
    <w:p w14:paraId="3F22CD9F" w14:textId="77777777" w:rsidR="00020263" w:rsidRPr="00020263" w:rsidRDefault="00020263" w:rsidP="00583846">
      <w:pPr>
        <w:pStyle w:val="Bezodstpw"/>
        <w:rPr>
          <w:sz w:val="22"/>
        </w:rPr>
      </w:pPr>
    </w:p>
    <w:p w14:paraId="35371DAF" w14:textId="77777777" w:rsidR="000B772E" w:rsidRDefault="000B772E" w:rsidP="005110B6">
      <w:pPr>
        <w:widowControl w:val="0"/>
        <w:suppressAutoHyphens/>
        <w:autoSpaceDN w:val="0"/>
        <w:textAlignment w:val="baseline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8292D">
        <w:t>________________</w:t>
      </w:r>
      <w:r>
        <w:t>_</w:t>
      </w:r>
    </w:p>
    <w:p w14:paraId="1E7AA302" w14:textId="77777777" w:rsidR="00FC2D0C" w:rsidRPr="00FC2D0C" w:rsidRDefault="00FC2D0C" w:rsidP="00C8292D">
      <w:pPr>
        <w:pStyle w:val="NormalnyWeb"/>
      </w:pPr>
      <w:r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lastRenderedPageBreak/>
        <w:t xml:space="preserve">Zadanie 22  </w:t>
      </w:r>
      <w:r w:rsidRPr="00FC2D0C">
        <w:rPr>
          <w:rFonts w:eastAsia="Times New Roman"/>
          <w:b/>
          <w:bCs/>
        </w:rPr>
        <w:t xml:space="preserve">Zapoznaj się z mapą </w:t>
      </w:r>
      <w:r w:rsidR="00C8292D">
        <w:rPr>
          <w:rFonts w:eastAsia="Times New Roman"/>
          <w:b/>
          <w:bCs/>
        </w:rPr>
        <w:t xml:space="preserve">XIX w. </w:t>
      </w:r>
      <w:r w:rsidRPr="00FC2D0C">
        <w:rPr>
          <w:rFonts w:eastAsia="Times New Roman"/>
          <w:b/>
          <w:bCs/>
        </w:rPr>
        <w:t xml:space="preserve">i </w:t>
      </w:r>
      <w:r>
        <w:rPr>
          <w:rFonts w:eastAsia="Times New Roman"/>
          <w:b/>
          <w:bCs/>
        </w:rPr>
        <w:t>w</w:t>
      </w:r>
      <w:r w:rsidRPr="00FC2D0C">
        <w:rPr>
          <w:b/>
          <w:bCs/>
        </w:rPr>
        <w:t xml:space="preserve">pisz nazwy </w:t>
      </w:r>
      <w:r w:rsidR="00C8292D">
        <w:rPr>
          <w:b/>
          <w:bCs/>
        </w:rPr>
        <w:t>państw oznaczonych</w:t>
      </w:r>
      <w:r w:rsidR="00FB3DF8">
        <w:rPr>
          <w:b/>
          <w:bCs/>
        </w:rPr>
        <w:t xml:space="preserve"> pod </w:t>
      </w:r>
      <w:r w:rsidR="00C8292D">
        <w:rPr>
          <w:b/>
          <w:bCs/>
        </w:rPr>
        <w:t xml:space="preserve">cyframi 1, </w:t>
      </w:r>
      <w:r w:rsidRPr="00FC2D0C">
        <w:rPr>
          <w:b/>
          <w:bCs/>
        </w:rPr>
        <w:t>2, 3.</w:t>
      </w:r>
    </w:p>
    <w:p w14:paraId="61CC54CC" w14:textId="77777777" w:rsidR="000B772E" w:rsidRDefault="00FB3DF8" w:rsidP="005110B6">
      <w:pPr>
        <w:widowControl w:val="0"/>
        <w:suppressAutoHyphens/>
        <w:autoSpaceDN w:val="0"/>
        <w:textAlignment w:val="baseline"/>
      </w:pPr>
      <w:r>
        <w:rPr>
          <w:noProof/>
        </w:rPr>
        <w:drawing>
          <wp:inline distT="0" distB="0" distL="0" distR="0" wp14:anchorId="63D2512A" wp14:editId="1680A62E">
            <wp:extent cx="3902075" cy="3276600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61" t="47945" r="50642" b="18379"/>
                    <a:stretch/>
                  </pic:blipFill>
                  <pic:spPr bwMode="auto">
                    <a:xfrm>
                      <a:off x="0" y="0"/>
                      <a:ext cx="3926816" cy="329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6629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73F818" wp14:editId="5C019233">
                <wp:simplePos x="0" y="0"/>
                <wp:positionH relativeFrom="column">
                  <wp:posOffset>3885565</wp:posOffset>
                </wp:positionH>
                <wp:positionV relativeFrom="paragraph">
                  <wp:posOffset>10795</wp:posOffset>
                </wp:positionV>
                <wp:extent cx="2457450" cy="3219450"/>
                <wp:effectExtent l="0" t="3810" r="0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AC5F1" w14:textId="77777777" w:rsidR="00FB3DF8" w:rsidRDefault="00FB3DF8"/>
                          <w:p w14:paraId="36E89341" w14:textId="77777777" w:rsidR="00FC2D0C" w:rsidRDefault="00FC2D0C">
                            <w:r>
                              <w:t>1.-___________________________</w:t>
                            </w:r>
                          </w:p>
                          <w:p w14:paraId="13660340" w14:textId="77777777" w:rsidR="00FB3DF8" w:rsidRDefault="00FB3DF8">
                            <w:r>
                              <w:t>__________________________________________________________</w:t>
                            </w:r>
                          </w:p>
                          <w:p w14:paraId="4B977189" w14:textId="77777777" w:rsidR="00FC2D0C" w:rsidRDefault="00FC2D0C"/>
                          <w:p w14:paraId="0BEB72F5" w14:textId="77777777" w:rsidR="00FC2D0C" w:rsidRDefault="00FC2D0C"/>
                          <w:p w14:paraId="62A5E0D7" w14:textId="77777777" w:rsidR="00FC2D0C" w:rsidRDefault="00FC2D0C">
                            <w:r>
                              <w:t>2. _______________________</w:t>
                            </w:r>
                            <w:r w:rsidR="00FB3DF8">
                              <w:t>___</w:t>
                            </w:r>
                            <w:r>
                              <w:t>_</w:t>
                            </w:r>
                            <w:r w:rsidR="00FB3DF8">
                              <w:t xml:space="preserve"> </w:t>
                            </w:r>
                            <w:r>
                              <w:t>___</w:t>
                            </w:r>
                            <w:r w:rsidR="00FB3DF8">
                              <w:t>__ ________________________ _____________________________</w:t>
                            </w:r>
                          </w:p>
                          <w:p w14:paraId="10AF8F05" w14:textId="77777777" w:rsidR="00FC2D0C" w:rsidRDefault="00FC2D0C"/>
                          <w:p w14:paraId="3A0E7068" w14:textId="77777777" w:rsidR="00FC2D0C" w:rsidRDefault="00FC2D0C"/>
                          <w:p w14:paraId="56FB2B75" w14:textId="77777777" w:rsidR="00FC2D0C" w:rsidRDefault="00FC2D0C">
                            <w:r>
                              <w:t>3.____________________________</w:t>
                            </w:r>
                            <w:r w:rsidR="00FB3DF8">
                              <w:t xml:space="preserve"> 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3F818" id="Text Box 14" o:spid="_x0000_s1029" type="#_x0000_t202" style="position:absolute;margin-left:305.95pt;margin-top:.85pt;width:193.5pt;height:25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" stroked="f">
                <v:textbox>
                  <w:txbxContent>
                    <w:p w14:paraId="6FDAC5F1" w14:textId="77777777" w:rsidR="00FB3DF8" w:rsidRDefault="00FB3DF8"/>
                    <w:p w14:paraId="36E89341" w14:textId="77777777" w:rsidR="00FC2D0C" w:rsidRDefault="00FC2D0C">
                      <w:r>
                        <w:t>1.-___________________________</w:t>
                      </w:r>
                    </w:p>
                    <w:p w14:paraId="13660340" w14:textId="77777777" w:rsidR="00FB3DF8" w:rsidRDefault="00FB3DF8">
                      <w:r>
                        <w:t>__________________________________________________________</w:t>
                      </w:r>
                    </w:p>
                    <w:p w14:paraId="4B977189" w14:textId="77777777" w:rsidR="00FC2D0C" w:rsidRDefault="00FC2D0C"/>
                    <w:p w14:paraId="0BEB72F5" w14:textId="77777777" w:rsidR="00FC2D0C" w:rsidRDefault="00FC2D0C"/>
                    <w:p w14:paraId="62A5E0D7" w14:textId="77777777" w:rsidR="00FC2D0C" w:rsidRDefault="00FC2D0C">
                      <w:r>
                        <w:t>2. _______________________</w:t>
                      </w:r>
                      <w:r w:rsidR="00FB3DF8">
                        <w:t>___</w:t>
                      </w:r>
                      <w:r>
                        <w:t>_</w:t>
                      </w:r>
                      <w:r w:rsidR="00FB3DF8">
                        <w:t xml:space="preserve"> </w:t>
                      </w:r>
                      <w:r>
                        <w:t>___</w:t>
                      </w:r>
                      <w:r w:rsidR="00FB3DF8">
                        <w:t>__ ________________________ _____________________________</w:t>
                      </w:r>
                    </w:p>
                    <w:p w14:paraId="10AF8F05" w14:textId="77777777" w:rsidR="00FC2D0C" w:rsidRDefault="00FC2D0C"/>
                    <w:p w14:paraId="3A0E7068" w14:textId="77777777" w:rsidR="00FC2D0C" w:rsidRDefault="00FC2D0C"/>
                    <w:p w14:paraId="56FB2B75" w14:textId="77777777" w:rsidR="00FC2D0C" w:rsidRDefault="00FC2D0C">
                      <w:r>
                        <w:t>3.____________________________</w:t>
                      </w:r>
                      <w:r w:rsidR="00FB3DF8">
                        <w:t xml:space="preserve"> 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6DE047A" w14:textId="77777777" w:rsidR="000B772E" w:rsidRPr="0056256E" w:rsidRDefault="000B772E" w:rsidP="005110B6">
      <w:pPr>
        <w:widowControl w:val="0"/>
        <w:suppressAutoHyphens/>
        <w:autoSpaceDN w:val="0"/>
        <w:textAlignment w:val="baseline"/>
        <w:rPr>
          <w:sz w:val="2"/>
        </w:rPr>
      </w:pPr>
    </w:p>
    <w:p w14:paraId="3E5EAB84" w14:textId="77777777" w:rsidR="000B772E" w:rsidRDefault="000B772E" w:rsidP="005110B6">
      <w:pPr>
        <w:widowControl w:val="0"/>
        <w:suppressAutoHyphens/>
        <w:autoSpaceDN w:val="0"/>
        <w:textAlignment w:val="baseline"/>
      </w:pPr>
    </w:p>
    <w:p w14:paraId="50E6AFB5" w14:textId="60F5E4F0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kern w:val="3"/>
          <w:lang w:eastAsia="zh-CN" w:bidi="hi-IN"/>
        </w:rPr>
      </w:pPr>
      <w:r w:rsidRPr="005110B6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Zadanie 2</w:t>
      </w:r>
      <w:r w:rsidR="00D458D0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3</w:t>
      </w:r>
      <w:r w:rsidRPr="005110B6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 xml:space="preserve">. </w:t>
      </w:r>
      <w:r w:rsidR="0023629B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Kogo przedstawia poniże zdjęcie</w:t>
      </w:r>
      <w:r w:rsidR="005D1FBF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?</w:t>
      </w:r>
      <w:r w:rsidR="0023629B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 xml:space="preserve"> </w:t>
      </w:r>
      <w:r w:rsidR="005D1FBF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Dopisz pod zdjęciem nazwisko oraz czym zajmowała się dana postać lub z czego zasłynęła.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3150"/>
        <w:gridCol w:w="2965"/>
      </w:tblGrid>
      <w:tr w:rsidR="00E73A1A" w:rsidRPr="000E5C7F" w14:paraId="23E9914D" w14:textId="77777777" w:rsidTr="0056256E">
        <w:trPr>
          <w:trHeight w:val="3681"/>
        </w:trPr>
        <w:tc>
          <w:tcPr>
            <w:tcW w:w="3369" w:type="dxa"/>
            <w:shd w:val="clear" w:color="auto" w:fill="auto"/>
          </w:tcPr>
          <w:p w14:paraId="3CEF9AE8" w14:textId="77777777" w:rsidR="0023629B" w:rsidRPr="000E5C7F" w:rsidRDefault="00E73A1A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 wp14:anchorId="4352946E" wp14:editId="52151AFF">
                  <wp:extent cx="1714500" cy="2286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0794" t="29989" r="51845" b="52563"/>
                          <a:stretch/>
                        </pic:blipFill>
                        <pic:spPr bwMode="auto">
                          <a:xfrm>
                            <a:off x="0" y="0"/>
                            <a:ext cx="1723398" cy="229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</w:tcPr>
          <w:p w14:paraId="4F167C30" w14:textId="77777777" w:rsidR="0023629B" w:rsidRPr="000E5C7F" w:rsidRDefault="00E73A1A" w:rsidP="0056256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 wp14:anchorId="0EB99D14" wp14:editId="01CBC616">
                  <wp:extent cx="1386426" cy="2352675"/>
                  <wp:effectExtent l="0" t="0" r="444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6679" t="47710" r="16726" b="29662"/>
                          <a:stretch/>
                        </pic:blipFill>
                        <pic:spPr bwMode="auto">
                          <a:xfrm>
                            <a:off x="0" y="0"/>
                            <a:ext cx="1421461" cy="2412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shd w:val="clear" w:color="auto" w:fill="auto"/>
          </w:tcPr>
          <w:p w14:paraId="2CA72956" w14:textId="77777777" w:rsidR="0023629B" w:rsidRPr="000E5C7F" w:rsidRDefault="00073F13" w:rsidP="0056256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 wp14:anchorId="017AE7DA" wp14:editId="631D4FF7">
                  <wp:extent cx="1376549" cy="22860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659" t="17996" r="60433" b="67284"/>
                          <a:stretch/>
                        </pic:blipFill>
                        <pic:spPr bwMode="auto">
                          <a:xfrm>
                            <a:off x="0" y="0"/>
                            <a:ext cx="1409191" cy="234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A1A" w:rsidRPr="000E5C7F" w14:paraId="6AABA22F" w14:textId="77777777" w:rsidTr="0056256E">
        <w:tc>
          <w:tcPr>
            <w:tcW w:w="33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EE45" w14:textId="77777777" w:rsidR="0023629B" w:rsidRPr="000E5C7F" w:rsidRDefault="0023629B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  <w:t xml:space="preserve">1.         </w:t>
            </w:r>
          </w:p>
        </w:tc>
        <w:tc>
          <w:tcPr>
            <w:tcW w:w="3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CA8DA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  <w:t>2.</w:t>
            </w: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E6A097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  <w:r w:rsidRPr="000E5C7F"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  <w:t>3.</w:t>
            </w:r>
          </w:p>
        </w:tc>
      </w:tr>
      <w:tr w:rsidR="0056256E" w:rsidRPr="000E5C7F" w14:paraId="37BF58EB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9E367" w14:textId="77777777" w:rsidR="0023629B" w:rsidRPr="000E5C7F" w:rsidRDefault="0023629B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5C9B3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E7A55B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28A90227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30670" w14:textId="77777777" w:rsidR="0023629B" w:rsidRPr="000E5C7F" w:rsidRDefault="0023629B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AD313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E05851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6B867A8D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46D21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B7875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6908E1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24F97637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852C2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BA6BB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A82DFF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6C728607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8E903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FC113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AEDD74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3EFFAF49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CA10D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B0F6B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5B4F57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75FF5AE4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4A53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444F1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65B5E1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7A84115F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EDB15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79104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C31EDF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1AA7CB00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B6AD7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E815C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959CA9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65E3F492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37D0B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0D1C3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FBD33F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05D15585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7953" w14:textId="77777777" w:rsidR="0056256E" w:rsidRPr="000E5C7F" w:rsidRDefault="0056256E" w:rsidP="000E5C7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D61C1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1C2C03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52D5F0FE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A8E68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6035F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7C3A50" w14:textId="77777777" w:rsidR="0023629B" w:rsidRPr="000E5C7F" w:rsidRDefault="0023629B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0E5C7F" w14:paraId="55EA2002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B299F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8A170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E61616" w14:textId="77777777" w:rsidR="0056256E" w:rsidRPr="000E5C7F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6256E" w:rsidRPr="0056256E" w14:paraId="03FB5AC7" w14:textId="77777777" w:rsidTr="0056256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DAA6" w14:textId="77777777" w:rsidR="0056256E" w:rsidRPr="0056256E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0"/>
                <w:szCs w:val="22"/>
                <w:lang w:eastAsia="zh-CN" w:bidi="hi-I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2D7B1" w14:textId="77777777" w:rsidR="0056256E" w:rsidRPr="0056256E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0"/>
                <w:szCs w:val="22"/>
                <w:lang w:eastAsia="zh-CN" w:bidi="hi-IN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195C6B" w14:textId="77777777" w:rsidR="0056256E" w:rsidRPr="0056256E" w:rsidRDefault="0056256E" w:rsidP="000E5C7F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bCs/>
                <w:color w:val="000000"/>
                <w:kern w:val="3"/>
                <w:sz w:val="20"/>
                <w:szCs w:val="22"/>
                <w:lang w:eastAsia="zh-CN" w:bidi="hi-IN"/>
              </w:rPr>
            </w:pPr>
          </w:p>
        </w:tc>
      </w:tr>
    </w:tbl>
    <w:p w14:paraId="5CD638F7" w14:textId="77777777" w:rsidR="0056256E" w:rsidRPr="0056256E" w:rsidRDefault="0056256E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color w:val="000000"/>
          <w:kern w:val="3"/>
          <w:sz w:val="20"/>
          <w:szCs w:val="22"/>
          <w:lang w:eastAsia="zh-CN" w:bidi="hi-IN"/>
        </w:rPr>
      </w:pPr>
    </w:p>
    <w:p w14:paraId="2154502C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kern w:val="3"/>
          <w:lang w:eastAsia="zh-CN" w:bidi="hi-IN"/>
        </w:rPr>
      </w:pPr>
      <w:r w:rsidRPr="005110B6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Zadanie 2</w:t>
      </w:r>
      <w:r w:rsidR="001F10DF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>4</w:t>
      </w:r>
      <w:r w:rsidRPr="005110B6">
        <w:rPr>
          <w:rFonts w:eastAsia="SimSun" w:cs="Arial"/>
          <w:b/>
          <w:color w:val="000000"/>
          <w:kern w:val="3"/>
          <w:sz w:val="22"/>
          <w:szCs w:val="22"/>
          <w:lang w:eastAsia="zh-CN" w:bidi="hi-IN"/>
        </w:rPr>
        <w:t xml:space="preserve">. </w:t>
      </w:r>
      <w:r w:rsidRPr="005110B6">
        <w:rPr>
          <w:rFonts w:eastAsia="SimSun" w:cs="Arial"/>
          <w:b/>
          <w:bCs/>
          <w:color w:val="000000"/>
          <w:kern w:val="3"/>
          <w:sz w:val="22"/>
          <w:szCs w:val="22"/>
          <w:lang w:eastAsia="zh-CN" w:bidi="hi-IN"/>
        </w:rPr>
        <w:t>Uzupełnij luki w zadaniach.</w:t>
      </w:r>
    </w:p>
    <w:p w14:paraId="3A9465CD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bCs/>
          <w:color w:val="000000"/>
          <w:kern w:val="3"/>
          <w:sz w:val="22"/>
          <w:szCs w:val="22"/>
          <w:lang w:eastAsia="zh-CN" w:bidi="hi-IN"/>
        </w:rPr>
      </w:pPr>
    </w:p>
    <w:p w14:paraId="6A123DB1" w14:textId="77777777" w:rsidR="0056256E" w:rsidRPr="0056256E" w:rsidRDefault="0056256E" w:rsidP="005110B6">
      <w:pPr>
        <w:widowControl w:val="0"/>
        <w:numPr>
          <w:ilvl w:val="0"/>
          <w:numId w:val="34"/>
        </w:numPr>
        <w:suppressAutoHyphens/>
        <w:autoSpaceDN w:val="0"/>
        <w:spacing w:line="360" w:lineRule="auto"/>
        <w:textAlignment w:val="baseline"/>
        <w:rPr>
          <w:rFonts w:eastAsia="SimSun" w:cs="Arial"/>
          <w:color w:val="000000"/>
          <w:kern w:val="3"/>
          <w:sz w:val="22"/>
          <w:szCs w:val="22"/>
          <w:lang w:eastAsia="zh-CN" w:bidi="hi-IN"/>
        </w:rPr>
      </w:pPr>
      <w:r>
        <w:t>……………………………………………………….. – rodzaj wojny, w którym linia frontu jest stała i</w:t>
      </w:r>
      <w:r>
        <w:rPr>
          <w:rStyle w:val="mce-nbsp-wrap"/>
        </w:rPr>
        <w:t> </w:t>
      </w:r>
      <w:r>
        <w:t>umocniona przez okopy oraz zasieki.</w:t>
      </w:r>
    </w:p>
    <w:p w14:paraId="58D58F6F" w14:textId="77777777" w:rsidR="002B77C2" w:rsidRPr="002B77C2" w:rsidRDefault="0056256E" w:rsidP="005110B6">
      <w:pPr>
        <w:widowControl w:val="0"/>
        <w:numPr>
          <w:ilvl w:val="0"/>
          <w:numId w:val="34"/>
        </w:numPr>
        <w:suppressAutoHyphens/>
        <w:autoSpaceDN w:val="0"/>
        <w:spacing w:line="360" w:lineRule="auto"/>
        <w:textAlignment w:val="baseline"/>
        <w:rPr>
          <w:rFonts w:eastAsia="SimSun" w:cs="Arial"/>
          <w:color w:val="000000"/>
          <w:kern w:val="3"/>
          <w:sz w:val="22"/>
          <w:szCs w:val="22"/>
          <w:lang w:eastAsia="zh-CN" w:bidi="hi-IN"/>
        </w:rPr>
      </w:pPr>
      <w:r>
        <w:t>……………………………………………………….. – sposób prowadzenia wojny, w którym linia frontu jest zmienna, wojska często przemieszczają się w celu uzyskania jak najlepszej pozycji do ataku na przeciwnika</w:t>
      </w:r>
    </w:p>
    <w:p w14:paraId="13EC70E4" w14:textId="77777777" w:rsidR="002B77C2" w:rsidRPr="002B77C2" w:rsidRDefault="0056256E" w:rsidP="005110B6">
      <w:pPr>
        <w:widowControl w:val="0"/>
        <w:numPr>
          <w:ilvl w:val="0"/>
          <w:numId w:val="34"/>
        </w:numPr>
        <w:suppressAutoHyphens/>
        <w:autoSpaceDN w:val="0"/>
        <w:spacing w:line="360" w:lineRule="auto"/>
        <w:textAlignment w:val="baseline"/>
        <w:rPr>
          <w:rFonts w:eastAsia="SimSun" w:cs="Arial"/>
          <w:color w:val="000000"/>
          <w:kern w:val="3"/>
          <w:sz w:val="22"/>
          <w:szCs w:val="22"/>
          <w:lang w:eastAsia="zh-CN" w:bidi="hi-IN"/>
        </w:rPr>
      </w:pPr>
      <w:r>
        <w:t>…………………………………………………….. – oddział polski, który w sierpniu 1914 r. nieskutecznie próbował wzniecić antyrosyjskie powstanie w Królestwie Polskim.</w:t>
      </w:r>
    </w:p>
    <w:p w14:paraId="70B38CF4" w14:textId="77777777" w:rsidR="0056256E" w:rsidRPr="002B77C2" w:rsidRDefault="0056256E" w:rsidP="005110B6">
      <w:pPr>
        <w:widowControl w:val="0"/>
        <w:numPr>
          <w:ilvl w:val="0"/>
          <w:numId w:val="34"/>
        </w:numPr>
        <w:suppressAutoHyphens/>
        <w:autoSpaceDN w:val="0"/>
        <w:spacing w:line="360" w:lineRule="auto"/>
        <w:textAlignment w:val="baseline"/>
        <w:rPr>
          <w:rFonts w:eastAsia="SimSun" w:cs="Arial"/>
          <w:color w:val="000000"/>
          <w:kern w:val="3"/>
          <w:sz w:val="22"/>
          <w:szCs w:val="22"/>
          <w:lang w:eastAsia="zh-CN" w:bidi="hi-IN"/>
        </w:rPr>
      </w:pPr>
      <w:r>
        <w:t>……………………………………………………….. – organizacja polityczna uznana za oficjalną reprezentację narodu polskiego przez państwa ententy podczas I wojny światowej</w:t>
      </w:r>
    </w:p>
    <w:p w14:paraId="33335A56" w14:textId="77777777" w:rsidR="002B77C2" w:rsidRPr="0056256E" w:rsidRDefault="002B77C2" w:rsidP="005110B6">
      <w:pPr>
        <w:widowControl w:val="0"/>
        <w:numPr>
          <w:ilvl w:val="0"/>
          <w:numId w:val="34"/>
        </w:numPr>
        <w:suppressAutoHyphens/>
        <w:autoSpaceDN w:val="0"/>
        <w:spacing w:line="360" w:lineRule="auto"/>
        <w:textAlignment w:val="baseline"/>
        <w:rPr>
          <w:rFonts w:eastAsia="SimSun" w:cs="Arial"/>
          <w:color w:val="000000"/>
          <w:kern w:val="3"/>
          <w:sz w:val="22"/>
          <w:szCs w:val="22"/>
          <w:lang w:eastAsia="zh-CN" w:bidi="hi-IN"/>
        </w:rPr>
      </w:pPr>
      <w:r>
        <w:t xml:space="preserve">Kończył działania militarne I wojny światowej na froncie zachodnim. Podpisali go głównodowodzący wojsk ententy i Niemiec. – </w:t>
      </w:r>
      <w:r w:rsidR="00070791">
        <w:t>…………</w:t>
      </w:r>
      <w:r>
        <w:t xml:space="preserve"> ..........................................................</w:t>
      </w:r>
    </w:p>
    <w:p w14:paraId="541D6C15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SimSun" w:cs="Arial"/>
          <w:b/>
          <w:bCs/>
          <w:color w:val="000000"/>
          <w:kern w:val="3"/>
          <w:sz w:val="22"/>
          <w:szCs w:val="22"/>
          <w:lang w:eastAsia="zh-CN" w:bidi="hi-IN"/>
        </w:rPr>
      </w:pPr>
    </w:p>
    <w:p w14:paraId="07C84F7A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ascii="arial, sans-serif" w:eastAsia="Calibri" w:hAnsi="arial, sans-serif" w:cs="Arial"/>
          <w:color w:val="202124"/>
          <w:kern w:val="3"/>
          <w:sz w:val="21"/>
          <w:lang w:eastAsia="zh-CN" w:bidi="hi-IN"/>
        </w:rPr>
      </w:pPr>
    </w:p>
    <w:p w14:paraId="2A9DB9BD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ascii="arial, sans-serif" w:eastAsia="Calibri" w:hAnsi="arial, sans-serif" w:cs="Arial"/>
          <w:color w:val="202124"/>
          <w:kern w:val="3"/>
          <w:sz w:val="21"/>
          <w:lang w:eastAsia="zh-CN" w:bidi="hi-IN"/>
        </w:rPr>
      </w:pPr>
    </w:p>
    <w:p w14:paraId="7FEB46E5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ascii="arial, sans-serif" w:eastAsia="Calibri" w:hAnsi="arial, sans-serif" w:cs="Arial"/>
          <w:color w:val="202124"/>
          <w:kern w:val="3"/>
          <w:sz w:val="21"/>
          <w:lang w:eastAsia="zh-CN" w:bidi="hi-IN"/>
        </w:rPr>
      </w:pPr>
    </w:p>
    <w:p w14:paraId="000BCB16" w14:textId="77777777" w:rsidR="005110B6" w:rsidRPr="005110B6" w:rsidRDefault="005110B6" w:rsidP="005110B6">
      <w:pPr>
        <w:widowControl w:val="0"/>
        <w:suppressAutoHyphens/>
        <w:autoSpaceDN w:val="0"/>
        <w:textAlignment w:val="baseline"/>
        <w:rPr>
          <w:rFonts w:eastAsia="Calibri"/>
          <w:color w:val="202124"/>
          <w:kern w:val="3"/>
          <w:sz w:val="21"/>
          <w:lang w:eastAsia="zh-CN" w:bidi="hi-IN"/>
        </w:rPr>
      </w:pPr>
      <w:r w:rsidRPr="005110B6">
        <w:rPr>
          <w:rFonts w:eastAsia="Calibri"/>
          <w:color w:val="202124"/>
          <w:kern w:val="3"/>
          <w:sz w:val="21"/>
          <w:lang w:eastAsia="zh-CN" w:bidi="hi-IN"/>
        </w:rPr>
        <w:t xml:space="preserve">                                                                                                                                Suma punktów: </w:t>
      </w:r>
      <w:r w:rsidR="00876695">
        <w:rPr>
          <w:rFonts w:eastAsia="Calibri"/>
          <w:color w:val="202124"/>
          <w:kern w:val="3"/>
          <w:sz w:val="21"/>
          <w:lang w:eastAsia="zh-CN" w:bidi="hi-IN"/>
        </w:rPr>
        <w:t>52</w:t>
      </w:r>
    </w:p>
    <w:p w14:paraId="5F7AC343" w14:textId="77777777" w:rsidR="005110B6" w:rsidRPr="00D00125" w:rsidRDefault="005110B6" w:rsidP="005110B6">
      <w:pPr>
        <w:jc w:val="both"/>
      </w:pPr>
    </w:p>
    <w:sectPr w:rsidR="005110B6" w:rsidRPr="00D00125" w:rsidSect="00C8292D">
      <w:headerReference w:type="default" r:id="rId16"/>
      <w:footerReference w:type="default" r:id="rId17"/>
      <w:pgSz w:w="11906" w:h="16838"/>
      <w:pgMar w:top="1560" w:right="849" w:bottom="0" w:left="1276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90CCD" w14:textId="77777777" w:rsidR="00B200FB" w:rsidRDefault="00B200FB" w:rsidP="00E72911">
      <w:r>
        <w:separator/>
      </w:r>
    </w:p>
  </w:endnote>
  <w:endnote w:type="continuationSeparator" w:id="0">
    <w:p w14:paraId="23EBC787" w14:textId="77777777" w:rsidR="00B200FB" w:rsidRDefault="00B200FB" w:rsidP="00E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 Serif">
    <w:charset w:val="EE"/>
    <w:family w:val="roman"/>
    <w:pitch w:val="variable"/>
    <w:sig w:usb0="E0001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sans-serif">
    <w:altName w:val="Arial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306BD" w14:textId="77777777" w:rsidR="008E2B92" w:rsidRDefault="00E72911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</w:t>
    </w:r>
    <w:r w:rsidR="00424C6A" w:rsidRPr="00207561">
      <w:rPr>
        <w:b/>
        <w:color w:val="757575"/>
        <w:sz w:val="20"/>
        <w:szCs w:val="20"/>
      </w:rPr>
      <w:t xml:space="preserve">ul. </w:t>
    </w:r>
    <w:r w:rsidR="008E2B92">
      <w:rPr>
        <w:b/>
        <w:color w:val="757575"/>
        <w:sz w:val="20"/>
        <w:szCs w:val="20"/>
      </w:rPr>
      <w:t xml:space="preserve">H. i W. </w:t>
    </w:r>
    <w:r w:rsidR="00424C6A" w:rsidRPr="00207561">
      <w:rPr>
        <w:b/>
        <w:color w:val="757575"/>
        <w:sz w:val="20"/>
        <w:szCs w:val="20"/>
      </w:rPr>
      <w:t>Tyrankiewiczów 11</w:t>
    </w:r>
    <w:r w:rsidRPr="00207561">
      <w:rPr>
        <w:b/>
        <w:color w:val="757575"/>
        <w:sz w:val="20"/>
        <w:szCs w:val="20"/>
      </w:rPr>
      <w:t xml:space="preserve">, </w:t>
    </w:r>
  </w:p>
  <w:p w14:paraId="44663F86" w14:textId="77777777" w:rsidR="00E72911" w:rsidRPr="00207561" w:rsidRDefault="00E72911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</w:r>
    <w:r w:rsidR="00256CB9" w:rsidRPr="00207561">
      <w:rPr>
        <w:b/>
        <w:color w:val="757575"/>
        <w:sz w:val="20"/>
        <w:szCs w:val="20"/>
      </w:rPr>
      <w:t>tel./fax 75-735-18-64</w:t>
    </w:r>
  </w:p>
  <w:p w14:paraId="219FE0BB" w14:textId="77777777" w:rsidR="00E72911" w:rsidRPr="00207561" w:rsidRDefault="00E72911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</w:t>
    </w:r>
    <w:r w:rsidR="00256CB9" w:rsidRPr="00207561">
      <w:rPr>
        <w:b/>
        <w:color w:val="757575"/>
        <w:sz w:val="20"/>
        <w:szCs w:val="20"/>
      </w:rPr>
      <w:t>boleslawiec.</w:t>
    </w:r>
    <w:r w:rsidRPr="00207561">
      <w:rPr>
        <w:b/>
        <w:color w:val="757575"/>
        <w:sz w:val="20"/>
        <w:szCs w:val="20"/>
      </w:rPr>
      <w:t xml:space="preserve">pceikk.pl        e-mail: </w:t>
    </w:r>
    <w:r w:rsidR="00010288" w:rsidRPr="00207561">
      <w:rPr>
        <w:b/>
        <w:color w:val="757575"/>
        <w:sz w:val="20"/>
        <w:szCs w:val="20"/>
      </w:rPr>
      <w:t>sekretariat@boleslawiec.pceikk.pl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7B0CC" w14:textId="77777777" w:rsidR="00B200FB" w:rsidRDefault="00B200FB" w:rsidP="00E72911">
      <w:r>
        <w:separator/>
      </w:r>
    </w:p>
  </w:footnote>
  <w:footnote w:type="continuationSeparator" w:id="0">
    <w:p w14:paraId="00AE7DCA" w14:textId="77777777" w:rsidR="00B200FB" w:rsidRDefault="00B200FB" w:rsidP="00E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F5EEA" w14:textId="77777777" w:rsidR="00E72911" w:rsidRPr="00020032" w:rsidRDefault="00866291" w:rsidP="00E72911">
    <w:pPr>
      <w:pStyle w:val="Nagwek"/>
      <w:pBdr>
        <w:bottom w:val="thickThinSmallGap" w:sz="24" w:space="11" w:color="622423"/>
      </w:pBdr>
      <w:jc w:val="center"/>
      <w:rPr>
        <w:rFonts w:ascii="Cambria" w:hAnsi="Cambria"/>
        <w:sz w:val="44"/>
        <w:szCs w:val="44"/>
      </w:rPr>
    </w:pPr>
    <w:r>
      <w:rPr>
        <w:rFonts w:ascii="Cambria" w:hAnsi="Cambria"/>
        <w:noProof/>
        <w:sz w:val="32"/>
        <w:szCs w:val="32"/>
        <w:lang w:val="pl-PL" w:eastAsia="pl-PL"/>
      </w:rPr>
      <w:drawing>
        <wp:anchor distT="0" distB="0" distL="114300" distR="114300" simplePos="0" relativeHeight="251658240" behindDoc="1" locked="0" layoutInCell="1" allowOverlap="1" wp14:anchorId="641ED45C" wp14:editId="0DC5A730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21" name="Obraz 21" descr="pce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eik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  <w:lang w:val="pl-PL" w:eastAsia="pl-PL"/>
      </w:rPr>
      <w:drawing>
        <wp:anchor distT="0" distB="0" distL="114300" distR="114300" simplePos="0" relativeHeight="251657216" behindDoc="1" locked="0" layoutInCell="1" allowOverlap="1" wp14:anchorId="72ABA723" wp14:editId="3E37ED97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0" b="0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22" name="Obraz 39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490DC7" w14:textId="77777777" w:rsidR="00E72911" w:rsidRPr="00E72911" w:rsidRDefault="00CB327B" w:rsidP="00CB327B">
    <w:pPr>
      <w:pStyle w:val="Nagwek"/>
      <w:pBdr>
        <w:bottom w:val="thickThinSmallGap" w:sz="24" w:space="11" w:color="622423"/>
      </w:pBdr>
      <w:tabs>
        <w:tab w:val="left" w:pos="3243"/>
        <w:tab w:val="left" w:pos="4383"/>
      </w:tabs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4"/>
        <w:szCs w:val="24"/>
        <w:lang w:val="p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l"/>
      </w:rPr>
    </w:lvl>
  </w:abstractNum>
  <w:abstractNum w:abstractNumId="3" w15:restartNumberingAfterBreak="0">
    <w:nsid w:val="00000005"/>
    <w:multiLevelType w:val="singleLevel"/>
    <w:tmpl w:val="00000005"/>
    <w:name w:val="WW8Num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lang w:val="pl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2662CFB"/>
    <w:multiLevelType w:val="hybridMultilevel"/>
    <w:tmpl w:val="05F85C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201C0D"/>
    <w:multiLevelType w:val="hybridMultilevel"/>
    <w:tmpl w:val="E43EA8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E7669"/>
    <w:multiLevelType w:val="hybridMultilevel"/>
    <w:tmpl w:val="9D9A885A"/>
    <w:lvl w:ilvl="0" w:tplc="26D666F0">
      <w:start w:val="1"/>
      <w:numFmt w:val="lowerLetter"/>
      <w:lvlText w:val="%1)"/>
      <w:lvlJc w:val="left"/>
      <w:pPr>
        <w:ind w:left="720" w:hanging="360"/>
      </w:pPr>
      <w:rPr>
        <w:rFonts w:eastAsia="Times New Roman" w:cs="Calibri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38410D"/>
    <w:multiLevelType w:val="hybridMultilevel"/>
    <w:tmpl w:val="7A7676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A132E3"/>
    <w:multiLevelType w:val="hybridMultilevel"/>
    <w:tmpl w:val="42A66B9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30212"/>
    <w:multiLevelType w:val="hybridMultilevel"/>
    <w:tmpl w:val="112E80A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384ECE"/>
    <w:multiLevelType w:val="multilevel"/>
    <w:tmpl w:val="FC804646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906814"/>
    <w:multiLevelType w:val="hybridMultilevel"/>
    <w:tmpl w:val="4C5E3F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A72541"/>
    <w:multiLevelType w:val="hybridMultilevel"/>
    <w:tmpl w:val="B71ADC5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3428F4"/>
    <w:multiLevelType w:val="hybridMultilevel"/>
    <w:tmpl w:val="D5D280D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782DD7"/>
    <w:multiLevelType w:val="hybridMultilevel"/>
    <w:tmpl w:val="5A9230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8427A"/>
    <w:multiLevelType w:val="hybridMultilevel"/>
    <w:tmpl w:val="D50015C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46133"/>
    <w:multiLevelType w:val="hybridMultilevel"/>
    <w:tmpl w:val="993AE656"/>
    <w:lvl w:ilvl="0" w:tplc="04150017">
      <w:start w:val="2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4425B8"/>
    <w:multiLevelType w:val="multilevel"/>
    <w:tmpl w:val="5D32BB38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A73863"/>
    <w:multiLevelType w:val="multilevel"/>
    <w:tmpl w:val="D39A4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CB43F20"/>
    <w:multiLevelType w:val="hybridMultilevel"/>
    <w:tmpl w:val="263E7A36"/>
    <w:lvl w:ilvl="0" w:tplc="04150017">
      <w:start w:val="2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D3B6C"/>
    <w:multiLevelType w:val="hybridMultilevel"/>
    <w:tmpl w:val="CAE6945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A746F"/>
    <w:multiLevelType w:val="hybridMultilevel"/>
    <w:tmpl w:val="E6FCE216"/>
    <w:lvl w:ilvl="0" w:tplc="04150017">
      <w:start w:val="2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1A617C"/>
    <w:multiLevelType w:val="hybridMultilevel"/>
    <w:tmpl w:val="9728858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017206"/>
    <w:multiLevelType w:val="multilevel"/>
    <w:tmpl w:val="46EC3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0430DB"/>
    <w:multiLevelType w:val="hybridMultilevel"/>
    <w:tmpl w:val="348AEA8A"/>
    <w:lvl w:ilvl="0" w:tplc="B4C6C12C">
      <w:start w:val="2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1947C3"/>
    <w:multiLevelType w:val="hybridMultilevel"/>
    <w:tmpl w:val="DD66145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E026F"/>
    <w:multiLevelType w:val="multilevel"/>
    <w:tmpl w:val="04DCE30A"/>
    <w:styleLink w:val="WW8Num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0779E"/>
    <w:multiLevelType w:val="hybridMultilevel"/>
    <w:tmpl w:val="B120B9C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A20807"/>
    <w:multiLevelType w:val="multilevel"/>
    <w:tmpl w:val="4B20687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4C66390A"/>
    <w:multiLevelType w:val="hybridMultilevel"/>
    <w:tmpl w:val="3446B7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D71F7"/>
    <w:multiLevelType w:val="hybridMultilevel"/>
    <w:tmpl w:val="4E1CE6C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237E7"/>
    <w:multiLevelType w:val="hybridMultilevel"/>
    <w:tmpl w:val="2A18666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BE2B7F"/>
    <w:multiLevelType w:val="hybridMultilevel"/>
    <w:tmpl w:val="F50668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1E3283"/>
    <w:multiLevelType w:val="hybridMultilevel"/>
    <w:tmpl w:val="85E4150A"/>
    <w:lvl w:ilvl="0" w:tplc="E9C253D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25A21"/>
    <w:multiLevelType w:val="hybridMultilevel"/>
    <w:tmpl w:val="61349DA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AB109F"/>
    <w:multiLevelType w:val="hybridMultilevel"/>
    <w:tmpl w:val="AF5022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4E3D35"/>
    <w:multiLevelType w:val="hybridMultilevel"/>
    <w:tmpl w:val="4E94D56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25596"/>
    <w:multiLevelType w:val="hybridMultilevel"/>
    <w:tmpl w:val="E21254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D41565"/>
    <w:multiLevelType w:val="multilevel"/>
    <w:tmpl w:val="14AC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226B13"/>
    <w:multiLevelType w:val="hybridMultilevel"/>
    <w:tmpl w:val="139A7A88"/>
    <w:lvl w:ilvl="0" w:tplc="A5D670AC">
      <w:start w:val="1"/>
      <w:numFmt w:val="lowerLetter"/>
      <w:lvlText w:val="%1)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2976C4"/>
    <w:multiLevelType w:val="hybridMultilevel"/>
    <w:tmpl w:val="4BF424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06DAC"/>
    <w:multiLevelType w:val="hybridMultilevel"/>
    <w:tmpl w:val="52D650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20965">
    <w:abstractNumId w:val="35"/>
  </w:num>
  <w:num w:numId="2" w16cid:durableId="754745250">
    <w:abstractNumId w:val="42"/>
  </w:num>
  <w:num w:numId="3" w16cid:durableId="1614095526">
    <w:abstractNumId w:val="32"/>
  </w:num>
  <w:num w:numId="4" w16cid:durableId="645666344">
    <w:abstractNumId w:val="31"/>
  </w:num>
  <w:num w:numId="5" w16cid:durableId="1412579090">
    <w:abstractNumId w:val="16"/>
  </w:num>
  <w:num w:numId="6" w16cid:durableId="720321492">
    <w:abstractNumId w:val="12"/>
  </w:num>
  <w:num w:numId="7" w16cid:durableId="1690524438">
    <w:abstractNumId w:val="26"/>
  </w:num>
  <w:num w:numId="8" w16cid:durableId="789203101">
    <w:abstractNumId w:val="23"/>
  </w:num>
  <w:num w:numId="9" w16cid:durableId="604196411">
    <w:abstractNumId w:val="37"/>
  </w:num>
  <w:num w:numId="10" w16cid:durableId="500394718">
    <w:abstractNumId w:val="33"/>
  </w:num>
  <w:num w:numId="11" w16cid:durableId="211114173">
    <w:abstractNumId w:val="9"/>
  </w:num>
  <w:num w:numId="12" w16cid:durableId="1930502144">
    <w:abstractNumId w:val="28"/>
  </w:num>
  <w:num w:numId="13" w16cid:durableId="1097140946">
    <w:abstractNumId w:val="15"/>
  </w:num>
  <w:num w:numId="14" w16cid:durableId="1492793131">
    <w:abstractNumId w:val="13"/>
  </w:num>
  <w:num w:numId="15" w16cid:durableId="544293668">
    <w:abstractNumId w:val="10"/>
  </w:num>
  <w:num w:numId="16" w16cid:durableId="142548639">
    <w:abstractNumId w:val="38"/>
  </w:num>
  <w:num w:numId="17" w16cid:durableId="1777751318">
    <w:abstractNumId w:val="30"/>
  </w:num>
  <w:num w:numId="18" w16cid:durableId="498737198">
    <w:abstractNumId w:val="21"/>
  </w:num>
  <w:num w:numId="19" w16cid:durableId="2037610751">
    <w:abstractNumId w:val="5"/>
  </w:num>
  <w:num w:numId="20" w16cid:durableId="1250891875">
    <w:abstractNumId w:val="6"/>
  </w:num>
  <w:num w:numId="21" w16cid:durableId="881399490">
    <w:abstractNumId w:val="14"/>
  </w:num>
  <w:num w:numId="22" w16cid:durableId="276640747">
    <w:abstractNumId w:val="39"/>
  </w:num>
  <w:num w:numId="23" w16cid:durableId="13490255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2173851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87228882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4172413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67087919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46216">
    <w:abstractNumId w:val="18"/>
  </w:num>
  <w:num w:numId="29" w16cid:durableId="145512212">
    <w:abstractNumId w:val="18"/>
    <w:lvlOverride w:ilvl="0">
      <w:startOverride w:val="1"/>
    </w:lvlOverride>
  </w:num>
  <w:num w:numId="30" w16cid:durableId="1633294132">
    <w:abstractNumId w:val="11"/>
  </w:num>
  <w:num w:numId="31" w16cid:durableId="65929532">
    <w:abstractNumId w:val="27"/>
  </w:num>
  <w:num w:numId="32" w16cid:durableId="1670253036">
    <w:abstractNumId w:val="11"/>
    <w:lvlOverride w:ilvl="0">
      <w:startOverride w:val="1"/>
    </w:lvlOverride>
  </w:num>
  <w:num w:numId="33" w16cid:durableId="579674637">
    <w:abstractNumId w:val="27"/>
    <w:lvlOverride w:ilvl="0">
      <w:startOverride w:val="1"/>
    </w:lvlOverride>
  </w:num>
  <w:num w:numId="34" w16cid:durableId="479423471">
    <w:abstractNumId w:val="29"/>
  </w:num>
  <w:num w:numId="35" w16cid:durableId="1447040802">
    <w:abstractNumId w:val="19"/>
  </w:num>
  <w:num w:numId="36" w16cid:durableId="1896699026">
    <w:abstractNumId w:val="17"/>
  </w:num>
  <w:num w:numId="37" w16cid:durableId="1920748753">
    <w:abstractNumId w:val="36"/>
  </w:num>
  <w:num w:numId="38" w16cid:durableId="57244868">
    <w:abstractNumId w:val="40"/>
  </w:num>
  <w:num w:numId="39" w16cid:durableId="1100375208">
    <w:abstractNumId w:val="24"/>
  </w:num>
  <w:num w:numId="40" w16cid:durableId="1371373023">
    <w:abstractNumId w:val="34"/>
  </w:num>
  <w:num w:numId="41" w16cid:durableId="54356498">
    <w:abstractNumId w:val="8"/>
  </w:num>
  <w:num w:numId="42" w16cid:durableId="1007366583">
    <w:abstractNumId w:val="4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CA"/>
    <w:rsid w:val="0000484E"/>
    <w:rsid w:val="0000693B"/>
    <w:rsid w:val="00006FAE"/>
    <w:rsid w:val="00010288"/>
    <w:rsid w:val="00011F38"/>
    <w:rsid w:val="000123C0"/>
    <w:rsid w:val="000148E8"/>
    <w:rsid w:val="000174B8"/>
    <w:rsid w:val="00017D60"/>
    <w:rsid w:val="00020032"/>
    <w:rsid w:val="00020263"/>
    <w:rsid w:val="000213ED"/>
    <w:rsid w:val="00021938"/>
    <w:rsid w:val="00024E56"/>
    <w:rsid w:val="00025751"/>
    <w:rsid w:val="000261CC"/>
    <w:rsid w:val="00026444"/>
    <w:rsid w:val="00030F63"/>
    <w:rsid w:val="00032911"/>
    <w:rsid w:val="00032F55"/>
    <w:rsid w:val="00033501"/>
    <w:rsid w:val="00034AD0"/>
    <w:rsid w:val="00035E25"/>
    <w:rsid w:val="00036ACB"/>
    <w:rsid w:val="000400D3"/>
    <w:rsid w:val="000455CC"/>
    <w:rsid w:val="000479A4"/>
    <w:rsid w:val="0005192D"/>
    <w:rsid w:val="00053640"/>
    <w:rsid w:val="000550FF"/>
    <w:rsid w:val="00057230"/>
    <w:rsid w:val="00062156"/>
    <w:rsid w:val="00070791"/>
    <w:rsid w:val="00070D22"/>
    <w:rsid w:val="00071E9B"/>
    <w:rsid w:val="00072B5A"/>
    <w:rsid w:val="00073F13"/>
    <w:rsid w:val="00077EA9"/>
    <w:rsid w:val="0008721E"/>
    <w:rsid w:val="000905C0"/>
    <w:rsid w:val="00093A7F"/>
    <w:rsid w:val="0009670C"/>
    <w:rsid w:val="000A1E97"/>
    <w:rsid w:val="000A3492"/>
    <w:rsid w:val="000A4233"/>
    <w:rsid w:val="000A46D1"/>
    <w:rsid w:val="000B1C59"/>
    <w:rsid w:val="000B26C4"/>
    <w:rsid w:val="000B3C98"/>
    <w:rsid w:val="000B772E"/>
    <w:rsid w:val="000C5B69"/>
    <w:rsid w:val="000C64BA"/>
    <w:rsid w:val="000C7C94"/>
    <w:rsid w:val="000D0452"/>
    <w:rsid w:val="000D1B88"/>
    <w:rsid w:val="000D1DE1"/>
    <w:rsid w:val="000D310F"/>
    <w:rsid w:val="000D4CB4"/>
    <w:rsid w:val="000D5620"/>
    <w:rsid w:val="000D68BA"/>
    <w:rsid w:val="000E282A"/>
    <w:rsid w:val="000E5C7F"/>
    <w:rsid w:val="000F1BA1"/>
    <w:rsid w:val="000F4727"/>
    <w:rsid w:val="000F5E28"/>
    <w:rsid w:val="000F6197"/>
    <w:rsid w:val="00105545"/>
    <w:rsid w:val="00105B4B"/>
    <w:rsid w:val="00105D61"/>
    <w:rsid w:val="001067EE"/>
    <w:rsid w:val="00106F60"/>
    <w:rsid w:val="00107259"/>
    <w:rsid w:val="001100FC"/>
    <w:rsid w:val="00115088"/>
    <w:rsid w:val="001204B1"/>
    <w:rsid w:val="00124651"/>
    <w:rsid w:val="001311C8"/>
    <w:rsid w:val="00131EE1"/>
    <w:rsid w:val="0013753F"/>
    <w:rsid w:val="00140572"/>
    <w:rsid w:val="00143DA3"/>
    <w:rsid w:val="001462B5"/>
    <w:rsid w:val="00150F01"/>
    <w:rsid w:val="0015330A"/>
    <w:rsid w:val="00154962"/>
    <w:rsid w:val="00157CAF"/>
    <w:rsid w:val="001600F8"/>
    <w:rsid w:val="00161975"/>
    <w:rsid w:val="00163A64"/>
    <w:rsid w:val="0016683B"/>
    <w:rsid w:val="00170676"/>
    <w:rsid w:val="00174A9F"/>
    <w:rsid w:val="0017782D"/>
    <w:rsid w:val="00181171"/>
    <w:rsid w:val="001852AE"/>
    <w:rsid w:val="00187782"/>
    <w:rsid w:val="00190993"/>
    <w:rsid w:val="00197519"/>
    <w:rsid w:val="001A38E7"/>
    <w:rsid w:val="001A788A"/>
    <w:rsid w:val="001B0319"/>
    <w:rsid w:val="001B3C08"/>
    <w:rsid w:val="001B3E1D"/>
    <w:rsid w:val="001B61AB"/>
    <w:rsid w:val="001B66E1"/>
    <w:rsid w:val="001B7167"/>
    <w:rsid w:val="001B74D0"/>
    <w:rsid w:val="001C09AC"/>
    <w:rsid w:val="001C58F6"/>
    <w:rsid w:val="001C711A"/>
    <w:rsid w:val="001D04A1"/>
    <w:rsid w:val="001D4CD8"/>
    <w:rsid w:val="001D578C"/>
    <w:rsid w:val="001D7379"/>
    <w:rsid w:val="001E1A3D"/>
    <w:rsid w:val="001E2D13"/>
    <w:rsid w:val="001E302F"/>
    <w:rsid w:val="001E780F"/>
    <w:rsid w:val="001F10DF"/>
    <w:rsid w:val="001F2FD2"/>
    <w:rsid w:val="001F5CA8"/>
    <w:rsid w:val="00201CF3"/>
    <w:rsid w:val="00205DCC"/>
    <w:rsid w:val="00206C69"/>
    <w:rsid w:val="00207561"/>
    <w:rsid w:val="002075B4"/>
    <w:rsid w:val="00212BDF"/>
    <w:rsid w:val="00212DCF"/>
    <w:rsid w:val="00212EA0"/>
    <w:rsid w:val="00216E2F"/>
    <w:rsid w:val="002233F5"/>
    <w:rsid w:val="00224437"/>
    <w:rsid w:val="002307E8"/>
    <w:rsid w:val="00231162"/>
    <w:rsid w:val="00231F24"/>
    <w:rsid w:val="00232E8B"/>
    <w:rsid w:val="00234487"/>
    <w:rsid w:val="0023629B"/>
    <w:rsid w:val="00236F13"/>
    <w:rsid w:val="00241205"/>
    <w:rsid w:val="00242DE3"/>
    <w:rsid w:val="0024539E"/>
    <w:rsid w:val="00246F4F"/>
    <w:rsid w:val="00250361"/>
    <w:rsid w:val="00252D34"/>
    <w:rsid w:val="002536F1"/>
    <w:rsid w:val="00255534"/>
    <w:rsid w:val="002555B3"/>
    <w:rsid w:val="00256CB9"/>
    <w:rsid w:val="00261F59"/>
    <w:rsid w:val="00265F08"/>
    <w:rsid w:val="00266709"/>
    <w:rsid w:val="00271DF9"/>
    <w:rsid w:val="00273C64"/>
    <w:rsid w:val="00273EB5"/>
    <w:rsid w:val="00275DE0"/>
    <w:rsid w:val="00280EEF"/>
    <w:rsid w:val="002818FE"/>
    <w:rsid w:val="00281FF2"/>
    <w:rsid w:val="002839F4"/>
    <w:rsid w:val="00287283"/>
    <w:rsid w:val="0029039B"/>
    <w:rsid w:val="002A723E"/>
    <w:rsid w:val="002A7A9F"/>
    <w:rsid w:val="002B0C66"/>
    <w:rsid w:val="002B66FA"/>
    <w:rsid w:val="002B77C2"/>
    <w:rsid w:val="002B7AF0"/>
    <w:rsid w:val="002C0059"/>
    <w:rsid w:val="002C39F6"/>
    <w:rsid w:val="002D2198"/>
    <w:rsid w:val="002D5646"/>
    <w:rsid w:val="002D6198"/>
    <w:rsid w:val="002D7987"/>
    <w:rsid w:val="002E6411"/>
    <w:rsid w:val="002E71D6"/>
    <w:rsid w:val="002F35D0"/>
    <w:rsid w:val="0030018F"/>
    <w:rsid w:val="003008DA"/>
    <w:rsid w:val="003037D2"/>
    <w:rsid w:val="0030459E"/>
    <w:rsid w:val="00306461"/>
    <w:rsid w:val="00312B94"/>
    <w:rsid w:val="00313A29"/>
    <w:rsid w:val="00314FF9"/>
    <w:rsid w:val="00315576"/>
    <w:rsid w:val="00315D86"/>
    <w:rsid w:val="003164B9"/>
    <w:rsid w:val="003206C7"/>
    <w:rsid w:val="003220FB"/>
    <w:rsid w:val="00323A0A"/>
    <w:rsid w:val="003269FF"/>
    <w:rsid w:val="003270B9"/>
    <w:rsid w:val="00330857"/>
    <w:rsid w:val="003317B6"/>
    <w:rsid w:val="0033381E"/>
    <w:rsid w:val="003338F5"/>
    <w:rsid w:val="0033500A"/>
    <w:rsid w:val="00336E17"/>
    <w:rsid w:val="00337989"/>
    <w:rsid w:val="003409DF"/>
    <w:rsid w:val="00343D0B"/>
    <w:rsid w:val="00344632"/>
    <w:rsid w:val="00344B74"/>
    <w:rsid w:val="0035140F"/>
    <w:rsid w:val="003516B3"/>
    <w:rsid w:val="003521E5"/>
    <w:rsid w:val="00352C1D"/>
    <w:rsid w:val="003559AB"/>
    <w:rsid w:val="00356F43"/>
    <w:rsid w:val="00360C33"/>
    <w:rsid w:val="00361683"/>
    <w:rsid w:val="0036440D"/>
    <w:rsid w:val="00365936"/>
    <w:rsid w:val="00366F3A"/>
    <w:rsid w:val="003759B6"/>
    <w:rsid w:val="00375F55"/>
    <w:rsid w:val="003760FC"/>
    <w:rsid w:val="00381312"/>
    <w:rsid w:val="00384076"/>
    <w:rsid w:val="0038514D"/>
    <w:rsid w:val="00386201"/>
    <w:rsid w:val="0039095A"/>
    <w:rsid w:val="00390D58"/>
    <w:rsid w:val="00395710"/>
    <w:rsid w:val="003A154C"/>
    <w:rsid w:val="003A473C"/>
    <w:rsid w:val="003A5048"/>
    <w:rsid w:val="003A5452"/>
    <w:rsid w:val="003A76D0"/>
    <w:rsid w:val="003A79A0"/>
    <w:rsid w:val="003B2B73"/>
    <w:rsid w:val="003B3600"/>
    <w:rsid w:val="003B3959"/>
    <w:rsid w:val="003B50EC"/>
    <w:rsid w:val="003B7FAD"/>
    <w:rsid w:val="003C212F"/>
    <w:rsid w:val="003C3ECB"/>
    <w:rsid w:val="003C4E77"/>
    <w:rsid w:val="003C6E94"/>
    <w:rsid w:val="003D3214"/>
    <w:rsid w:val="003D59A8"/>
    <w:rsid w:val="003E0ADD"/>
    <w:rsid w:val="003E2191"/>
    <w:rsid w:val="003E21F3"/>
    <w:rsid w:val="003E672D"/>
    <w:rsid w:val="003E6EB2"/>
    <w:rsid w:val="003E7C57"/>
    <w:rsid w:val="003F278E"/>
    <w:rsid w:val="00400576"/>
    <w:rsid w:val="00400915"/>
    <w:rsid w:val="004151DA"/>
    <w:rsid w:val="00417757"/>
    <w:rsid w:val="00423F62"/>
    <w:rsid w:val="00424C6A"/>
    <w:rsid w:val="00433FAB"/>
    <w:rsid w:val="00435304"/>
    <w:rsid w:val="0043632C"/>
    <w:rsid w:val="00443996"/>
    <w:rsid w:val="00444A13"/>
    <w:rsid w:val="004464B6"/>
    <w:rsid w:val="004471BE"/>
    <w:rsid w:val="00450949"/>
    <w:rsid w:val="00452D3E"/>
    <w:rsid w:val="004560A3"/>
    <w:rsid w:val="00461049"/>
    <w:rsid w:val="0046217D"/>
    <w:rsid w:val="00465C6C"/>
    <w:rsid w:val="00467FE7"/>
    <w:rsid w:val="00474191"/>
    <w:rsid w:val="00475E2B"/>
    <w:rsid w:val="0047670E"/>
    <w:rsid w:val="00482984"/>
    <w:rsid w:val="00485208"/>
    <w:rsid w:val="00491D49"/>
    <w:rsid w:val="00492983"/>
    <w:rsid w:val="0049326E"/>
    <w:rsid w:val="004971E2"/>
    <w:rsid w:val="004A14C1"/>
    <w:rsid w:val="004A2A60"/>
    <w:rsid w:val="004A4922"/>
    <w:rsid w:val="004B030A"/>
    <w:rsid w:val="004B0E6D"/>
    <w:rsid w:val="004B269C"/>
    <w:rsid w:val="004B2A78"/>
    <w:rsid w:val="004B57A0"/>
    <w:rsid w:val="004B786E"/>
    <w:rsid w:val="004C0DAB"/>
    <w:rsid w:val="004C45A7"/>
    <w:rsid w:val="004C4C40"/>
    <w:rsid w:val="004C508E"/>
    <w:rsid w:val="004D0A10"/>
    <w:rsid w:val="004D299D"/>
    <w:rsid w:val="004D34EF"/>
    <w:rsid w:val="004D3F53"/>
    <w:rsid w:val="004D7336"/>
    <w:rsid w:val="004E07FE"/>
    <w:rsid w:val="004E1FA8"/>
    <w:rsid w:val="004E3E58"/>
    <w:rsid w:val="004E5EC5"/>
    <w:rsid w:val="004F4BCE"/>
    <w:rsid w:val="00500515"/>
    <w:rsid w:val="0050103D"/>
    <w:rsid w:val="005013E3"/>
    <w:rsid w:val="00501FDC"/>
    <w:rsid w:val="00504924"/>
    <w:rsid w:val="00504FAF"/>
    <w:rsid w:val="00505771"/>
    <w:rsid w:val="005109B4"/>
    <w:rsid w:val="005110B6"/>
    <w:rsid w:val="005126D5"/>
    <w:rsid w:val="005154DB"/>
    <w:rsid w:val="005160DF"/>
    <w:rsid w:val="00517F0F"/>
    <w:rsid w:val="0052736F"/>
    <w:rsid w:val="00534476"/>
    <w:rsid w:val="005439DC"/>
    <w:rsid w:val="00543B60"/>
    <w:rsid w:val="00544AC8"/>
    <w:rsid w:val="00545C78"/>
    <w:rsid w:val="005503D1"/>
    <w:rsid w:val="005532F1"/>
    <w:rsid w:val="005538DC"/>
    <w:rsid w:val="00561504"/>
    <w:rsid w:val="0056256E"/>
    <w:rsid w:val="00563B99"/>
    <w:rsid w:val="0056788C"/>
    <w:rsid w:val="005721AE"/>
    <w:rsid w:val="00573698"/>
    <w:rsid w:val="00575225"/>
    <w:rsid w:val="00583846"/>
    <w:rsid w:val="00584963"/>
    <w:rsid w:val="00584FD8"/>
    <w:rsid w:val="00585180"/>
    <w:rsid w:val="00587674"/>
    <w:rsid w:val="00587BCA"/>
    <w:rsid w:val="005906CC"/>
    <w:rsid w:val="005908F4"/>
    <w:rsid w:val="0059346D"/>
    <w:rsid w:val="0059419F"/>
    <w:rsid w:val="00595A68"/>
    <w:rsid w:val="005A023A"/>
    <w:rsid w:val="005A1193"/>
    <w:rsid w:val="005B0542"/>
    <w:rsid w:val="005B1057"/>
    <w:rsid w:val="005B14DF"/>
    <w:rsid w:val="005B1587"/>
    <w:rsid w:val="005B1C3E"/>
    <w:rsid w:val="005B4E6B"/>
    <w:rsid w:val="005C00F9"/>
    <w:rsid w:val="005C4553"/>
    <w:rsid w:val="005D1809"/>
    <w:rsid w:val="005D1FBF"/>
    <w:rsid w:val="005D4ECC"/>
    <w:rsid w:val="005D5646"/>
    <w:rsid w:val="005E5079"/>
    <w:rsid w:val="005F5F8F"/>
    <w:rsid w:val="00603C6A"/>
    <w:rsid w:val="00604483"/>
    <w:rsid w:val="0060532D"/>
    <w:rsid w:val="00606022"/>
    <w:rsid w:val="006069AD"/>
    <w:rsid w:val="00610254"/>
    <w:rsid w:val="00612175"/>
    <w:rsid w:val="0061466C"/>
    <w:rsid w:val="00616446"/>
    <w:rsid w:val="00616579"/>
    <w:rsid w:val="006175C6"/>
    <w:rsid w:val="0062037F"/>
    <w:rsid w:val="006222CC"/>
    <w:rsid w:val="006271AE"/>
    <w:rsid w:val="00633900"/>
    <w:rsid w:val="006352B8"/>
    <w:rsid w:val="006352E6"/>
    <w:rsid w:val="0063745E"/>
    <w:rsid w:val="00640562"/>
    <w:rsid w:val="006408E7"/>
    <w:rsid w:val="00643B50"/>
    <w:rsid w:val="00644026"/>
    <w:rsid w:val="006475C7"/>
    <w:rsid w:val="006506C8"/>
    <w:rsid w:val="00650EBA"/>
    <w:rsid w:val="0065173A"/>
    <w:rsid w:val="006543FF"/>
    <w:rsid w:val="006578A3"/>
    <w:rsid w:val="00666AC8"/>
    <w:rsid w:val="00672BCE"/>
    <w:rsid w:val="00673C91"/>
    <w:rsid w:val="0067476B"/>
    <w:rsid w:val="006753E3"/>
    <w:rsid w:val="006767EC"/>
    <w:rsid w:val="00676B0E"/>
    <w:rsid w:val="006822C1"/>
    <w:rsid w:val="006874C3"/>
    <w:rsid w:val="0068761B"/>
    <w:rsid w:val="00691B75"/>
    <w:rsid w:val="0069586D"/>
    <w:rsid w:val="006A3609"/>
    <w:rsid w:val="006A501B"/>
    <w:rsid w:val="006A6400"/>
    <w:rsid w:val="006B3AD4"/>
    <w:rsid w:val="006B4FDC"/>
    <w:rsid w:val="006B528F"/>
    <w:rsid w:val="006D0A39"/>
    <w:rsid w:val="006D21C0"/>
    <w:rsid w:val="006D30DE"/>
    <w:rsid w:val="006D6077"/>
    <w:rsid w:val="006E2191"/>
    <w:rsid w:val="006E3C9E"/>
    <w:rsid w:val="006E550D"/>
    <w:rsid w:val="006F0674"/>
    <w:rsid w:val="006F263E"/>
    <w:rsid w:val="007004FF"/>
    <w:rsid w:val="00705DC1"/>
    <w:rsid w:val="007060DB"/>
    <w:rsid w:val="00710262"/>
    <w:rsid w:val="00720011"/>
    <w:rsid w:val="00723D2A"/>
    <w:rsid w:val="00731D18"/>
    <w:rsid w:val="00731E1F"/>
    <w:rsid w:val="007341EB"/>
    <w:rsid w:val="0073526D"/>
    <w:rsid w:val="007376BC"/>
    <w:rsid w:val="00740C4B"/>
    <w:rsid w:val="00740E38"/>
    <w:rsid w:val="007413C6"/>
    <w:rsid w:val="0074222E"/>
    <w:rsid w:val="00743081"/>
    <w:rsid w:val="00743373"/>
    <w:rsid w:val="0074421C"/>
    <w:rsid w:val="00744553"/>
    <w:rsid w:val="0074651C"/>
    <w:rsid w:val="0074677E"/>
    <w:rsid w:val="00751DFB"/>
    <w:rsid w:val="00752480"/>
    <w:rsid w:val="007562E8"/>
    <w:rsid w:val="00760C74"/>
    <w:rsid w:val="00762524"/>
    <w:rsid w:val="00766FB7"/>
    <w:rsid w:val="007671EE"/>
    <w:rsid w:val="00773DA5"/>
    <w:rsid w:val="00776E28"/>
    <w:rsid w:val="00785DC6"/>
    <w:rsid w:val="00792184"/>
    <w:rsid w:val="00794907"/>
    <w:rsid w:val="007A2697"/>
    <w:rsid w:val="007A3773"/>
    <w:rsid w:val="007A382E"/>
    <w:rsid w:val="007A58BD"/>
    <w:rsid w:val="007A5D6E"/>
    <w:rsid w:val="007A6603"/>
    <w:rsid w:val="007A6FC4"/>
    <w:rsid w:val="007B3B99"/>
    <w:rsid w:val="007B7B58"/>
    <w:rsid w:val="007B7F0C"/>
    <w:rsid w:val="007C2482"/>
    <w:rsid w:val="007D0C27"/>
    <w:rsid w:val="007D2DE1"/>
    <w:rsid w:val="007D5303"/>
    <w:rsid w:val="007D5EAB"/>
    <w:rsid w:val="007E45EA"/>
    <w:rsid w:val="007F0EDB"/>
    <w:rsid w:val="007F2832"/>
    <w:rsid w:val="007F3236"/>
    <w:rsid w:val="007F3715"/>
    <w:rsid w:val="007F504F"/>
    <w:rsid w:val="007F5312"/>
    <w:rsid w:val="00800520"/>
    <w:rsid w:val="00805777"/>
    <w:rsid w:val="00810076"/>
    <w:rsid w:val="008168A1"/>
    <w:rsid w:val="00816E9E"/>
    <w:rsid w:val="00823F0B"/>
    <w:rsid w:val="00824123"/>
    <w:rsid w:val="00824E63"/>
    <w:rsid w:val="008263E6"/>
    <w:rsid w:val="0082714C"/>
    <w:rsid w:val="00827760"/>
    <w:rsid w:val="00830017"/>
    <w:rsid w:val="00830861"/>
    <w:rsid w:val="00833816"/>
    <w:rsid w:val="00836D74"/>
    <w:rsid w:val="00837B57"/>
    <w:rsid w:val="00843747"/>
    <w:rsid w:val="00844997"/>
    <w:rsid w:val="00844BCB"/>
    <w:rsid w:val="008461ED"/>
    <w:rsid w:val="0084731E"/>
    <w:rsid w:val="00850890"/>
    <w:rsid w:val="008518AA"/>
    <w:rsid w:val="008553AA"/>
    <w:rsid w:val="0085580D"/>
    <w:rsid w:val="00856910"/>
    <w:rsid w:val="00862856"/>
    <w:rsid w:val="00864342"/>
    <w:rsid w:val="00865435"/>
    <w:rsid w:val="00865F71"/>
    <w:rsid w:val="00865F9C"/>
    <w:rsid w:val="00866291"/>
    <w:rsid w:val="00867BD6"/>
    <w:rsid w:val="008700A0"/>
    <w:rsid w:val="00870676"/>
    <w:rsid w:val="00871230"/>
    <w:rsid w:val="0087166E"/>
    <w:rsid w:val="00872706"/>
    <w:rsid w:val="0087384A"/>
    <w:rsid w:val="00876695"/>
    <w:rsid w:val="008833EF"/>
    <w:rsid w:val="00885B29"/>
    <w:rsid w:val="00885BD5"/>
    <w:rsid w:val="0089132A"/>
    <w:rsid w:val="00891C1B"/>
    <w:rsid w:val="00892732"/>
    <w:rsid w:val="00893428"/>
    <w:rsid w:val="008938ED"/>
    <w:rsid w:val="00893AEF"/>
    <w:rsid w:val="00893FC7"/>
    <w:rsid w:val="00895B80"/>
    <w:rsid w:val="00895CD0"/>
    <w:rsid w:val="00896B17"/>
    <w:rsid w:val="00897095"/>
    <w:rsid w:val="008A5229"/>
    <w:rsid w:val="008B3D29"/>
    <w:rsid w:val="008B6069"/>
    <w:rsid w:val="008B7206"/>
    <w:rsid w:val="008B720D"/>
    <w:rsid w:val="008C0361"/>
    <w:rsid w:val="008C0F30"/>
    <w:rsid w:val="008C3067"/>
    <w:rsid w:val="008C4BD8"/>
    <w:rsid w:val="008D3612"/>
    <w:rsid w:val="008D363A"/>
    <w:rsid w:val="008D3EBF"/>
    <w:rsid w:val="008D5DCA"/>
    <w:rsid w:val="008D67C6"/>
    <w:rsid w:val="008E2B92"/>
    <w:rsid w:val="008E307D"/>
    <w:rsid w:val="008E46F2"/>
    <w:rsid w:val="008E58F4"/>
    <w:rsid w:val="008E7C84"/>
    <w:rsid w:val="008F2148"/>
    <w:rsid w:val="008F2652"/>
    <w:rsid w:val="008F3D73"/>
    <w:rsid w:val="009047A5"/>
    <w:rsid w:val="00911E37"/>
    <w:rsid w:val="009122E9"/>
    <w:rsid w:val="009138C8"/>
    <w:rsid w:val="00913BEC"/>
    <w:rsid w:val="00916BC2"/>
    <w:rsid w:val="0091721D"/>
    <w:rsid w:val="00917B09"/>
    <w:rsid w:val="0092475F"/>
    <w:rsid w:val="00927FC8"/>
    <w:rsid w:val="0093065B"/>
    <w:rsid w:val="00930F59"/>
    <w:rsid w:val="009345C4"/>
    <w:rsid w:val="00941DA9"/>
    <w:rsid w:val="0095049A"/>
    <w:rsid w:val="00952C3A"/>
    <w:rsid w:val="00952E2F"/>
    <w:rsid w:val="0095328D"/>
    <w:rsid w:val="009556FC"/>
    <w:rsid w:val="009566A9"/>
    <w:rsid w:val="009571F0"/>
    <w:rsid w:val="009624EA"/>
    <w:rsid w:val="0096308D"/>
    <w:rsid w:val="009630C7"/>
    <w:rsid w:val="00963C49"/>
    <w:rsid w:val="00966CF0"/>
    <w:rsid w:val="00967C91"/>
    <w:rsid w:val="00967D38"/>
    <w:rsid w:val="0097161F"/>
    <w:rsid w:val="00973011"/>
    <w:rsid w:val="00973985"/>
    <w:rsid w:val="009778C8"/>
    <w:rsid w:val="00977E3D"/>
    <w:rsid w:val="00981616"/>
    <w:rsid w:val="009816FC"/>
    <w:rsid w:val="009832D1"/>
    <w:rsid w:val="00984FDC"/>
    <w:rsid w:val="0098514A"/>
    <w:rsid w:val="009928B1"/>
    <w:rsid w:val="009954AF"/>
    <w:rsid w:val="00997500"/>
    <w:rsid w:val="009A2FFF"/>
    <w:rsid w:val="009A3CF2"/>
    <w:rsid w:val="009A42EE"/>
    <w:rsid w:val="009A529E"/>
    <w:rsid w:val="009A6AF6"/>
    <w:rsid w:val="009A7A51"/>
    <w:rsid w:val="009B1624"/>
    <w:rsid w:val="009B2A10"/>
    <w:rsid w:val="009B2D06"/>
    <w:rsid w:val="009B4E82"/>
    <w:rsid w:val="009B626A"/>
    <w:rsid w:val="009C3FC3"/>
    <w:rsid w:val="009C6CAA"/>
    <w:rsid w:val="009D0085"/>
    <w:rsid w:val="009D08E8"/>
    <w:rsid w:val="009D2328"/>
    <w:rsid w:val="009D5722"/>
    <w:rsid w:val="009D58DB"/>
    <w:rsid w:val="009D7EC4"/>
    <w:rsid w:val="009E200E"/>
    <w:rsid w:val="009E2FBA"/>
    <w:rsid w:val="009E5165"/>
    <w:rsid w:val="009E5787"/>
    <w:rsid w:val="009F0553"/>
    <w:rsid w:val="009F428B"/>
    <w:rsid w:val="009F42BA"/>
    <w:rsid w:val="009F53AD"/>
    <w:rsid w:val="009F61B9"/>
    <w:rsid w:val="009F6545"/>
    <w:rsid w:val="00A00BA5"/>
    <w:rsid w:val="00A049C9"/>
    <w:rsid w:val="00A06A42"/>
    <w:rsid w:val="00A06B30"/>
    <w:rsid w:val="00A121B0"/>
    <w:rsid w:val="00A13A50"/>
    <w:rsid w:val="00A144C0"/>
    <w:rsid w:val="00A14873"/>
    <w:rsid w:val="00A2373A"/>
    <w:rsid w:val="00A257E1"/>
    <w:rsid w:val="00A26F5C"/>
    <w:rsid w:val="00A35C0B"/>
    <w:rsid w:val="00A3641C"/>
    <w:rsid w:val="00A43B11"/>
    <w:rsid w:val="00A45479"/>
    <w:rsid w:val="00A51889"/>
    <w:rsid w:val="00A54ADC"/>
    <w:rsid w:val="00A54C79"/>
    <w:rsid w:val="00A56EA4"/>
    <w:rsid w:val="00A57C24"/>
    <w:rsid w:val="00A600BD"/>
    <w:rsid w:val="00A65A95"/>
    <w:rsid w:val="00A70C72"/>
    <w:rsid w:val="00A722B3"/>
    <w:rsid w:val="00A73854"/>
    <w:rsid w:val="00A84900"/>
    <w:rsid w:val="00A86616"/>
    <w:rsid w:val="00A87737"/>
    <w:rsid w:val="00A90005"/>
    <w:rsid w:val="00A918B0"/>
    <w:rsid w:val="00A93B7F"/>
    <w:rsid w:val="00A94653"/>
    <w:rsid w:val="00A972BD"/>
    <w:rsid w:val="00AA3881"/>
    <w:rsid w:val="00AA4034"/>
    <w:rsid w:val="00AA4B5F"/>
    <w:rsid w:val="00AB0CF3"/>
    <w:rsid w:val="00AB2E45"/>
    <w:rsid w:val="00AB434F"/>
    <w:rsid w:val="00AB58B0"/>
    <w:rsid w:val="00AB6399"/>
    <w:rsid w:val="00AB7644"/>
    <w:rsid w:val="00AC04D8"/>
    <w:rsid w:val="00AC0623"/>
    <w:rsid w:val="00AC518E"/>
    <w:rsid w:val="00AD1A96"/>
    <w:rsid w:val="00AD3EA1"/>
    <w:rsid w:val="00AD43C9"/>
    <w:rsid w:val="00AD500F"/>
    <w:rsid w:val="00AE1352"/>
    <w:rsid w:val="00AE2DF1"/>
    <w:rsid w:val="00AE31A4"/>
    <w:rsid w:val="00AE4E08"/>
    <w:rsid w:val="00AF12A2"/>
    <w:rsid w:val="00AF7517"/>
    <w:rsid w:val="00B02B05"/>
    <w:rsid w:val="00B0447A"/>
    <w:rsid w:val="00B06CA5"/>
    <w:rsid w:val="00B13E9A"/>
    <w:rsid w:val="00B15FE2"/>
    <w:rsid w:val="00B200FB"/>
    <w:rsid w:val="00B22671"/>
    <w:rsid w:val="00B300CA"/>
    <w:rsid w:val="00B34DE7"/>
    <w:rsid w:val="00B43ECC"/>
    <w:rsid w:val="00B4689C"/>
    <w:rsid w:val="00B47F29"/>
    <w:rsid w:val="00B53444"/>
    <w:rsid w:val="00B54FD7"/>
    <w:rsid w:val="00B55231"/>
    <w:rsid w:val="00B61062"/>
    <w:rsid w:val="00B6284B"/>
    <w:rsid w:val="00B74761"/>
    <w:rsid w:val="00B74BD6"/>
    <w:rsid w:val="00B7529A"/>
    <w:rsid w:val="00B755D3"/>
    <w:rsid w:val="00B7737E"/>
    <w:rsid w:val="00B83BD1"/>
    <w:rsid w:val="00B84593"/>
    <w:rsid w:val="00B84D2B"/>
    <w:rsid w:val="00B85D71"/>
    <w:rsid w:val="00B926E7"/>
    <w:rsid w:val="00B93580"/>
    <w:rsid w:val="00B94F48"/>
    <w:rsid w:val="00B9501F"/>
    <w:rsid w:val="00B95126"/>
    <w:rsid w:val="00B96D4B"/>
    <w:rsid w:val="00B96DD2"/>
    <w:rsid w:val="00BA0921"/>
    <w:rsid w:val="00BA1E63"/>
    <w:rsid w:val="00BA645B"/>
    <w:rsid w:val="00BB5096"/>
    <w:rsid w:val="00BB7C5C"/>
    <w:rsid w:val="00BC04F0"/>
    <w:rsid w:val="00BC1D5F"/>
    <w:rsid w:val="00BC7F6C"/>
    <w:rsid w:val="00BD0166"/>
    <w:rsid w:val="00BD705B"/>
    <w:rsid w:val="00BD70B7"/>
    <w:rsid w:val="00BE0E18"/>
    <w:rsid w:val="00BE1DBA"/>
    <w:rsid w:val="00BE23F5"/>
    <w:rsid w:val="00BE6F60"/>
    <w:rsid w:val="00BF26F6"/>
    <w:rsid w:val="00BF460B"/>
    <w:rsid w:val="00BF4945"/>
    <w:rsid w:val="00BF5DCA"/>
    <w:rsid w:val="00BF67E5"/>
    <w:rsid w:val="00BF6FDE"/>
    <w:rsid w:val="00BF7C7E"/>
    <w:rsid w:val="00C00EAC"/>
    <w:rsid w:val="00C012F6"/>
    <w:rsid w:val="00C03C8C"/>
    <w:rsid w:val="00C05C51"/>
    <w:rsid w:val="00C12938"/>
    <w:rsid w:val="00C175FD"/>
    <w:rsid w:val="00C257DF"/>
    <w:rsid w:val="00C2587B"/>
    <w:rsid w:val="00C27903"/>
    <w:rsid w:val="00C27AE3"/>
    <w:rsid w:val="00C30060"/>
    <w:rsid w:val="00C311C3"/>
    <w:rsid w:val="00C35B2B"/>
    <w:rsid w:val="00C3637A"/>
    <w:rsid w:val="00C409B7"/>
    <w:rsid w:val="00C4240B"/>
    <w:rsid w:val="00C457FC"/>
    <w:rsid w:val="00C47275"/>
    <w:rsid w:val="00C476B8"/>
    <w:rsid w:val="00C51CA9"/>
    <w:rsid w:val="00C56283"/>
    <w:rsid w:val="00C56459"/>
    <w:rsid w:val="00C56C78"/>
    <w:rsid w:val="00C575C6"/>
    <w:rsid w:val="00C60CC6"/>
    <w:rsid w:val="00C63030"/>
    <w:rsid w:val="00C638AF"/>
    <w:rsid w:val="00C654A6"/>
    <w:rsid w:val="00C66C50"/>
    <w:rsid w:val="00C66DAC"/>
    <w:rsid w:val="00C67320"/>
    <w:rsid w:val="00C67CAF"/>
    <w:rsid w:val="00C712A8"/>
    <w:rsid w:val="00C7694E"/>
    <w:rsid w:val="00C8193E"/>
    <w:rsid w:val="00C8292D"/>
    <w:rsid w:val="00C8332A"/>
    <w:rsid w:val="00C8383A"/>
    <w:rsid w:val="00C908A2"/>
    <w:rsid w:val="00C9347C"/>
    <w:rsid w:val="00C9553F"/>
    <w:rsid w:val="00C974E5"/>
    <w:rsid w:val="00C97A46"/>
    <w:rsid w:val="00CA177D"/>
    <w:rsid w:val="00CA2CC6"/>
    <w:rsid w:val="00CA379B"/>
    <w:rsid w:val="00CA43F2"/>
    <w:rsid w:val="00CA4B84"/>
    <w:rsid w:val="00CA6CBA"/>
    <w:rsid w:val="00CB0956"/>
    <w:rsid w:val="00CB1DA4"/>
    <w:rsid w:val="00CB327B"/>
    <w:rsid w:val="00CB6005"/>
    <w:rsid w:val="00CB7AF2"/>
    <w:rsid w:val="00CC0EF1"/>
    <w:rsid w:val="00CC2A3A"/>
    <w:rsid w:val="00CC3456"/>
    <w:rsid w:val="00CC3710"/>
    <w:rsid w:val="00CC50BC"/>
    <w:rsid w:val="00CC761C"/>
    <w:rsid w:val="00CC7CC6"/>
    <w:rsid w:val="00CD03C7"/>
    <w:rsid w:val="00CD1329"/>
    <w:rsid w:val="00CD2672"/>
    <w:rsid w:val="00CD4622"/>
    <w:rsid w:val="00CD6D5D"/>
    <w:rsid w:val="00CE3E83"/>
    <w:rsid w:val="00CE40E7"/>
    <w:rsid w:val="00CE4B16"/>
    <w:rsid w:val="00CF2C51"/>
    <w:rsid w:val="00CF4645"/>
    <w:rsid w:val="00CF496E"/>
    <w:rsid w:val="00CF707F"/>
    <w:rsid w:val="00CF7224"/>
    <w:rsid w:val="00CF7640"/>
    <w:rsid w:val="00D00125"/>
    <w:rsid w:val="00D01814"/>
    <w:rsid w:val="00D03675"/>
    <w:rsid w:val="00D03875"/>
    <w:rsid w:val="00D04B77"/>
    <w:rsid w:val="00D148B0"/>
    <w:rsid w:val="00D153DC"/>
    <w:rsid w:val="00D15695"/>
    <w:rsid w:val="00D16142"/>
    <w:rsid w:val="00D17D7C"/>
    <w:rsid w:val="00D27410"/>
    <w:rsid w:val="00D323BC"/>
    <w:rsid w:val="00D35932"/>
    <w:rsid w:val="00D3655E"/>
    <w:rsid w:val="00D402D5"/>
    <w:rsid w:val="00D43BE7"/>
    <w:rsid w:val="00D458D0"/>
    <w:rsid w:val="00D45A61"/>
    <w:rsid w:val="00D50669"/>
    <w:rsid w:val="00D54842"/>
    <w:rsid w:val="00D56C35"/>
    <w:rsid w:val="00D60396"/>
    <w:rsid w:val="00D6421F"/>
    <w:rsid w:val="00D649B1"/>
    <w:rsid w:val="00D71498"/>
    <w:rsid w:val="00D729FF"/>
    <w:rsid w:val="00D73D24"/>
    <w:rsid w:val="00D74D6B"/>
    <w:rsid w:val="00D82ABB"/>
    <w:rsid w:val="00D84394"/>
    <w:rsid w:val="00D86DE6"/>
    <w:rsid w:val="00D905D4"/>
    <w:rsid w:val="00D96082"/>
    <w:rsid w:val="00D973AF"/>
    <w:rsid w:val="00DA0248"/>
    <w:rsid w:val="00DA0252"/>
    <w:rsid w:val="00DA0ACC"/>
    <w:rsid w:val="00DA242B"/>
    <w:rsid w:val="00DB030F"/>
    <w:rsid w:val="00DB5C4F"/>
    <w:rsid w:val="00DC052A"/>
    <w:rsid w:val="00DC67A5"/>
    <w:rsid w:val="00DD51E4"/>
    <w:rsid w:val="00DD6AF8"/>
    <w:rsid w:val="00DE04EC"/>
    <w:rsid w:val="00DE29E4"/>
    <w:rsid w:val="00DE2BBE"/>
    <w:rsid w:val="00DE3DDF"/>
    <w:rsid w:val="00DE5CBA"/>
    <w:rsid w:val="00DE6CDF"/>
    <w:rsid w:val="00DF1183"/>
    <w:rsid w:val="00DF19B7"/>
    <w:rsid w:val="00DF1EA1"/>
    <w:rsid w:val="00DF25C4"/>
    <w:rsid w:val="00DF3341"/>
    <w:rsid w:val="00E01A30"/>
    <w:rsid w:val="00E01D84"/>
    <w:rsid w:val="00E03587"/>
    <w:rsid w:val="00E048C6"/>
    <w:rsid w:val="00E04D3F"/>
    <w:rsid w:val="00E05867"/>
    <w:rsid w:val="00E0671F"/>
    <w:rsid w:val="00E07DAB"/>
    <w:rsid w:val="00E172F6"/>
    <w:rsid w:val="00E173E4"/>
    <w:rsid w:val="00E17B03"/>
    <w:rsid w:val="00E22A41"/>
    <w:rsid w:val="00E232D7"/>
    <w:rsid w:val="00E23EF4"/>
    <w:rsid w:val="00E25528"/>
    <w:rsid w:val="00E25CE5"/>
    <w:rsid w:val="00E4654E"/>
    <w:rsid w:val="00E46F2A"/>
    <w:rsid w:val="00E50729"/>
    <w:rsid w:val="00E525EE"/>
    <w:rsid w:val="00E559DE"/>
    <w:rsid w:val="00E56E92"/>
    <w:rsid w:val="00E601F2"/>
    <w:rsid w:val="00E6137E"/>
    <w:rsid w:val="00E61A3E"/>
    <w:rsid w:val="00E61BFD"/>
    <w:rsid w:val="00E624E7"/>
    <w:rsid w:val="00E639F0"/>
    <w:rsid w:val="00E64263"/>
    <w:rsid w:val="00E676DB"/>
    <w:rsid w:val="00E6787A"/>
    <w:rsid w:val="00E72610"/>
    <w:rsid w:val="00E72911"/>
    <w:rsid w:val="00E72A3D"/>
    <w:rsid w:val="00E737B9"/>
    <w:rsid w:val="00E73A1A"/>
    <w:rsid w:val="00E77BA2"/>
    <w:rsid w:val="00E856D9"/>
    <w:rsid w:val="00E87BBE"/>
    <w:rsid w:val="00E902E7"/>
    <w:rsid w:val="00E911F5"/>
    <w:rsid w:val="00E91B6F"/>
    <w:rsid w:val="00E9742F"/>
    <w:rsid w:val="00EA1D15"/>
    <w:rsid w:val="00EA387F"/>
    <w:rsid w:val="00EA5306"/>
    <w:rsid w:val="00EA5C73"/>
    <w:rsid w:val="00EB027F"/>
    <w:rsid w:val="00EB05D3"/>
    <w:rsid w:val="00EB060E"/>
    <w:rsid w:val="00EB0D7D"/>
    <w:rsid w:val="00EB54C8"/>
    <w:rsid w:val="00EB6F73"/>
    <w:rsid w:val="00EC1317"/>
    <w:rsid w:val="00EC2A32"/>
    <w:rsid w:val="00EC67F9"/>
    <w:rsid w:val="00ED1009"/>
    <w:rsid w:val="00ED2A8C"/>
    <w:rsid w:val="00ED3375"/>
    <w:rsid w:val="00ED3840"/>
    <w:rsid w:val="00ED4012"/>
    <w:rsid w:val="00ED4A00"/>
    <w:rsid w:val="00ED654A"/>
    <w:rsid w:val="00EE0FB3"/>
    <w:rsid w:val="00EE4152"/>
    <w:rsid w:val="00EF05E3"/>
    <w:rsid w:val="00EF2E9B"/>
    <w:rsid w:val="00EF382D"/>
    <w:rsid w:val="00EF4473"/>
    <w:rsid w:val="00EF7476"/>
    <w:rsid w:val="00F051C8"/>
    <w:rsid w:val="00F1244D"/>
    <w:rsid w:val="00F15D28"/>
    <w:rsid w:val="00F1604C"/>
    <w:rsid w:val="00F16FE6"/>
    <w:rsid w:val="00F1733B"/>
    <w:rsid w:val="00F225EE"/>
    <w:rsid w:val="00F23411"/>
    <w:rsid w:val="00F26D6C"/>
    <w:rsid w:val="00F31497"/>
    <w:rsid w:val="00F32A6B"/>
    <w:rsid w:val="00F40861"/>
    <w:rsid w:val="00F431D0"/>
    <w:rsid w:val="00F44267"/>
    <w:rsid w:val="00F46486"/>
    <w:rsid w:val="00F46F61"/>
    <w:rsid w:val="00F507E8"/>
    <w:rsid w:val="00F558B2"/>
    <w:rsid w:val="00F56584"/>
    <w:rsid w:val="00F62C55"/>
    <w:rsid w:val="00F64E0B"/>
    <w:rsid w:val="00F6537E"/>
    <w:rsid w:val="00F658AA"/>
    <w:rsid w:val="00F6628D"/>
    <w:rsid w:val="00F70DAF"/>
    <w:rsid w:val="00F7175A"/>
    <w:rsid w:val="00F72223"/>
    <w:rsid w:val="00F84F28"/>
    <w:rsid w:val="00F86A07"/>
    <w:rsid w:val="00F90FB3"/>
    <w:rsid w:val="00F911FA"/>
    <w:rsid w:val="00F91CA2"/>
    <w:rsid w:val="00F92E44"/>
    <w:rsid w:val="00F97F62"/>
    <w:rsid w:val="00FA3561"/>
    <w:rsid w:val="00FA4297"/>
    <w:rsid w:val="00FA5D9D"/>
    <w:rsid w:val="00FA662E"/>
    <w:rsid w:val="00FB1A8C"/>
    <w:rsid w:val="00FB1F83"/>
    <w:rsid w:val="00FB39AD"/>
    <w:rsid w:val="00FB3DF8"/>
    <w:rsid w:val="00FB484D"/>
    <w:rsid w:val="00FB55E4"/>
    <w:rsid w:val="00FB74D8"/>
    <w:rsid w:val="00FC2D0C"/>
    <w:rsid w:val="00FC411A"/>
    <w:rsid w:val="00FC5F6D"/>
    <w:rsid w:val="00FC67D1"/>
    <w:rsid w:val="00FD3FDC"/>
    <w:rsid w:val="00FD5604"/>
    <w:rsid w:val="00FD598E"/>
    <w:rsid w:val="00FD60F5"/>
    <w:rsid w:val="00FD6776"/>
    <w:rsid w:val="00FD68C3"/>
    <w:rsid w:val="00FE0583"/>
    <w:rsid w:val="00FE437C"/>
    <w:rsid w:val="00FE4759"/>
    <w:rsid w:val="00FE625F"/>
    <w:rsid w:val="00FE6509"/>
    <w:rsid w:val="00FE69C0"/>
    <w:rsid w:val="00FE730C"/>
    <w:rsid w:val="00FF1754"/>
    <w:rsid w:val="00FF248B"/>
    <w:rsid w:val="00FF3ECE"/>
    <w:rsid w:val="00FF4A18"/>
    <w:rsid w:val="00FF50E6"/>
    <w:rsid w:val="00FF51D2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B9E4AD"/>
  <w15:chartTrackingRefBased/>
  <w15:docId w15:val="{9271B9D4-4DE3-433B-8CC5-27FEDEFD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32D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06B30"/>
    <w:pPr>
      <w:keepNext/>
      <w:jc w:val="center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qFormat/>
    <w:rsid w:val="00A06B30"/>
    <w:pPr>
      <w:keepNext/>
      <w:outlineLvl w:val="1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832D1"/>
    <w:pPr>
      <w:jc w:val="center"/>
    </w:pPr>
    <w:rPr>
      <w:rFonts w:ascii="Tahoma" w:hAnsi="Tahoma" w:cs="Tahoma"/>
      <w:sz w:val="22"/>
    </w:rPr>
  </w:style>
  <w:style w:type="table" w:styleId="Tabela-Siatka">
    <w:name w:val="Table Grid"/>
    <w:basedOn w:val="Standardowy"/>
    <w:uiPriority w:val="39"/>
    <w:rsid w:val="009F6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FC411A"/>
    <w:rPr>
      <w:color w:val="0000FF"/>
      <w:u w:val="single"/>
    </w:rPr>
  </w:style>
  <w:style w:type="paragraph" w:styleId="Tekstpodstawowywcity">
    <w:name w:val="Body Text Indent"/>
    <w:basedOn w:val="Normalny"/>
    <w:rsid w:val="00A06B30"/>
    <w:pPr>
      <w:spacing w:after="120"/>
      <w:ind w:left="283"/>
    </w:pPr>
  </w:style>
  <w:style w:type="paragraph" w:styleId="Tytu">
    <w:name w:val="Title"/>
    <w:basedOn w:val="Normalny"/>
    <w:qFormat/>
    <w:rsid w:val="00B02B05"/>
    <w:pPr>
      <w:jc w:val="center"/>
    </w:pPr>
    <w:rPr>
      <w:b/>
      <w:sz w:val="44"/>
      <w:szCs w:val="20"/>
    </w:rPr>
  </w:style>
  <w:style w:type="paragraph" w:styleId="Podtytu">
    <w:name w:val="Subtitle"/>
    <w:basedOn w:val="Normalny"/>
    <w:qFormat/>
    <w:rsid w:val="00B02B05"/>
    <w:pPr>
      <w:jc w:val="center"/>
    </w:pPr>
    <w:rPr>
      <w:sz w:val="28"/>
      <w:szCs w:val="20"/>
    </w:rPr>
  </w:style>
  <w:style w:type="paragraph" w:customStyle="1" w:styleId="Default">
    <w:name w:val="Default"/>
    <w:rsid w:val="00F558B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246F4F"/>
  </w:style>
  <w:style w:type="paragraph" w:styleId="NormalnyWeb">
    <w:name w:val="Normal (Web)"/>
    <w:basedOn w:val="Normalny"/>
    <w:uiPriority w:val="99"/>
    <w:rsid w:val="00246F4F"/>
    <w:rPr>
      <w:rFonts w:eastAsia="Calibri"/>
    </w:rPr>
  </w:style>
  <w:style w:type="paragraph" w:customStyle="1" w:styleId="Standard">
    <w:name w:val="Standard"/>
    <w:rsid w:val="0074677E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77E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4677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4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E7291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E7291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7291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72911"/>
    <w:rPr>
      <w:sz w:val="24"/>
      <w:szCs w:val="24"/>
    </w:rPr>
  </w:style>
  <w:style w:type="character" w:styleId="Pogrubienie">
    <w:name w:val="Strong"/>
    <w:uiPriority w:val="22"/>
    <w:qFormat/>
    <w:rsid w:val="006A6400"/>
    <w:rPr>
      <w:b/>
      <w:bCs/>
    </w:rPr>
  </w:style>
  <w:style w:type="paragraph" w:customStyle="1" w:styleId="Times">
    <w:name w:val="Times"/>
    <w:basedOn w:val="Nagwek1"/>
    <w:rsid w:val="006A6400"/>
    <w:pPr>
      <w:shd w:val="clear" w:color="auto" w:fill="FFFFFF"/>
      <w:jc w:val="right"/>
    </w:pPr>
    <w:rPr>
      <w:rFonts w:ascii="Arial" w:hAnsi="Arial" w:cs="Arial"/>
      <w:color w:val="46ACF3"/>
      <w:sz w:val="24"/>
      <w:szCs w:val="24"/>
    </w:rPr>
  </w:style>
  <w:style w:type="paragraph" w:customStyle="1" w:styleId="Timesnewroman">
    <w:name w:val="Times new roman"/>
    <w:basedOn w:val="Times"/>
    <w:rsid w:val="006A6400"/>
  </w:style>
  <w:style w:type="paragraph" w:customStyle="1" w:styleId="Bezodstpw1">
    <w:name w:val="Bez odstępów1"/>
    <w:rsid w:val="00731D18"/>
    <w:rPr>
      <w:rFonts w:ascii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731D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imes0">
    <w:name w:val="times"/>
    <w:basedOn w:val="Normalny"/>
    <w:link w:val="timesZnak"/>
    <w:rsid w:val="00FA662E"/>
    <w:pPr>
      <w:autoSpaceDE w:val="0"/>
      <w:autoSpaceDN w:val="0"/>
      <w:adjustRightInd w:val="0"/>
      <w:jc w:val="center"/>
    </w:pPr>
    <w:rPr>
      <w:rFonts w:ascii="CIDFont+F3" w:hAnsi="CIDFont+F3" w:cs="CIDFont+F3"/>
    </w:rPr>
  </w:style>
  <w:style w:type="character" w:customStyle="1" w:styleId="timesZnak">
    <w:name w:val="times Znak"/>
    <w:link w:val="times0"/>
    <w:rsid w:val="00FA662E"/>
    <w:rPr>
      <w:rFonts w:ascii="CIDFont+F3" w:hAnsi="CIDFont+F3" w:cs="CIDFont+F3"/>
      <w:sz w:val="24"/>
      <w:szCs w:val="24"/>
      <w:lang w:val="pl-PL" w:eastAsia="pl-PL" w:bidi="ar-SA"/>
    </w:rPr>
  </w:style>
  <w:style w:type="paragraph" w:customStyle="1" w:styleId="timesnewroman0">
    <w:name w:val="times new roman"/>
    <w:basedOn w:val="times0"/>
    <w:link w:val="timesnewromanZnak"/>
    <w:rsid w:val="00FA662E"/>
    <w:rPr>
      <w:b/>
      <w:sz w:val="28"/>
      <w:szCs w:val="28"/>
    </w:rPr>
  </w:style>
  <w:style w:type="character" w:customStyle="1" w:styleId="timesnewromanZnak">
    <w:name w:val="times new roman Znak"/>
    <w:link w:val="timesnewroman0"/>
    <w:rsid w:val="00FA662E"/>
    <w:rPr>
      <w:rFonts w:ascii="CIDFont+F3" w:hAnsi="CIDFont+F3" w:cs="CIDFont+F3"/>
      <w:b/>
      <w:sz w:val="28"/>
      <w:szCs w:val="28"/>
      <w:lang w:val="pl-PL" w:eastAsia="pl-PL" w:bidi="ar-SA"/>
    </w:rPr>
  </w:style>
  <w:style w:type="character" w:customStyle="1" w:styleId="FontStyle20">
    <w:name w:val="Font Style20"/>
    <w:rsid w:val="00EC2A32"/>
    <w:rPr>
      <w:rFonts w:ascii="Times New Roman" w:hAnsi="Times New Roman"/>
      <w:spacing w:val="10"/>
      <w:sz w:val="20"/>
    </w:rPr>
  </w:style>
  <w:style w:type="paragraph" w:styleId="Tekstprzypisukocowego">
    <w:name w:val="endnote text"/>
    <w:basedOn w:val="Normalny"/>
    <w:semiHidden/>
    <w:rsid w:val="00375F55"/>
    <w:rPr>
      <w:sz w:val="20"/>
      <w:szCs w:val="20"/>
    </w:rPr>
  </w:style>
  <w:style w:type="character" w:styleId="Odwoanieprzypisukocowego">
    <w:name w:val="endnote reference"/>
    <w:semiHidden/>
    <w:rsid w:val="00375F5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1683"/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61683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semiHidden/>
    <w:unhideWhenUsed/>
    <w:rsid w:val="00361683"/>
    <w:rPr>
      <w:vertAlign w:val="superscript"/>
    </w:rPr>
  </w:style>
  <w:style w:type="character" w:customStyle="1" w:styleId="markedcontent">
    <w:name w:val="markedcontent"/>
    <w:basedOn w:val="Domylnaczcionkaakapitu"/>
    <w:rsid w:val="00A51889"/>
  </w:style>
  <w:style w:type="table" w:customStyle="1" w:styleId="Tabela-Siatka1">
    <w:name w:val="Tabela - Siatka1"/>
    <w:basedOn w:val="Standardowy"/>
    <w:next w:val="Tabela-Siatka"/>
    <w:uiPriority w:val="39"/>
    <w:rsid w:val="0087270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584FD8"/>
    <w:rPr>
      <w:color w:val="605E5C"/>
      <w:shd w:val="clear" w:color="auto" w:fill="E1DFDD"/>
    </w:rPr>
  </w:style>
  <w:style w:type="character" w:customStyle="1" w:styleId="czeinternetowe">
    <w:name w:val="Łącze internetowe"/>
    <w:uiPriority w:val="99"/>
    <w:rsid w:val="008553AA"/>
    <w:rPr>
      <w:color w:val="0000FF"/>
      <w:u w:val="single"/>
    </w:rPr>
  </w:style>
  <w:style w:type="character" w:customStyle="1" w:styleId="Wyrnienie">
    <w:name w:val="Wyróżnienie"/>
    <w:qFormat/>
    <w:rsid w:val="008553AA"/>
    <w:rPr>
      <w:i/>
      <w:iCs/>
    </w:rPr>
  </w:style>
  <w:style w:type="paragraph" w:customStyle="1" w:styleId="v1msonormal">
    <w:name w:val="v1msonormal"/>
    <w:basedOn w:val="Normalny"/>
    <w:rsid w:val="00E56E92"/>
    <w:pPr>
      <w:spacing w:before="100" w:beforeAutospacing="1" w:after="100" w:afterAutospacing="1"/>
    </w:pPr>
  </w:style>
  <w:style w:type="paragraph" w:customStyle="1" w:styleId="Textbody">
    <w:name w:val="Text body"/>
    <w:basedOn w:val="Standard"/>
    <w:rsid w:val="00766FB7"/>
    <w:pPr>
      <w:widowControl/>
      <w:spacing w:after="140" w:line="276" w:lineRule="auto"/>
      <w:textAlignment w:val="auto"/>
    </w:pPr>
    <w:rPr>
      <w:rFonts w:ascii="Liberation Serif" w:eastAsia="NSimSun" w:hAnsi="Liberation Serif" w:cs="Arial"/>
      <w:lang w:val="pl-PL" w:eastAsia="zh-CN" w:bidi="hi-IN"/>
    </w:rPr>
  </w:style>
  <w:style w:type="character" w:customStyle="1" w:styleId="StrongEmphasis">
    <w:name w:val="Strong Emphasis"/>
    <w:rsid w:val="00766FB7"/>
    <w:rPr>
      <w:b/>
      <w:bCs/>
    </w:rPr>
  </w:style>
  <w:style w:type="numbering" w:customStyle="1" w:styleId="WW8Num7">
    <w:name w:val="WW8Num7"/>
    <w:basedOn w:val="Bezlisty"/>
    <w:rsid w:val="005110B6"/>
    <w:pPr>
      <w:numPr>
        <w:numId w:val="28"/>
      </w:numPr>
    </w:pPr>
  </w:style>
  <w:style w:type="numbering" w:customStyle="1" w:styleId="WW8Num6">
    <w:name w:val="WW8Num6"/>
    <w:basedOn w:val="Bezlisty"/>
    <w:rsid w:val="005110B6"/>
    <w:pPr>
      <w:numPr>
        <w:numId w:val="30"/>
      </w:numPr>
    </w:pPr>
  </w:style>
  <w:style w:type="numbering" w:customStyle="1" w:styleId="WW8Num8">
    <w:name w:val="WW8Num8"/>
    <w:basedOn w:val="Bezlisty"/>
    <w:rsid w:val="005110B6"/>
    <w:pPr>
      <w:numPr>
        <w:numId w:val="31"/>
      </w:numPr>
    </w:pPr>
  </w:style>
  <w:style w:type="character" w:customStyle="1" w:styleId="gt-exerciseanswer-four-columns--row-itemcontent">
    <w:name w:val="gt-exercise__answer-four-columns--row-item__content"/>
    <w:rsid w:val="00D01814"/>
  </w:style>
  <w:style w:type="character" w:styleId="Uwydatnienie">
    <w:name w:val="Emphasis"/>
    <w:uiPriority w:val="20"/>
    <w:qFormat/>
    <w:rsid w:val="00545C78"/>
    <w:rPr>
      <w:i/>
      <w:iCs/>
    </w:rPr>
  </w:style>
  <w:style w:type="character" w:customStyle="1" w:styleId="gt-exerciseanswer-one-column--list-item-content">
    <w:name w:val="gt-exercise__answer-one-column--list-item-content"/>
    <w:rsid w:val="00B96DD2"/>
  </w:style>
  <w:style w:type="character" w:customStyle="1" w:styleId="gt-exerciseanswer-two-columns--list-item-content">
    <w:name w:val="gt-exercise__answer-two-columns--list-item-content"/>
    <w:basedOn w:val="Domylnaczcionkaakapitu"/>
    <w:rsid w:val="00504FAF"/>
  </w:style>
  <w:style w:type="paragraph" w:styleId="Bezodstpw">
    <w:name w:val="No Spacing"/>
    <w:uiPriority w:val="1"/>
    <w:qFormat/>
    <w:rsid w:val="0092475F"/>
    <w:rPr>
      <w:sz w:val="24"/>
      <w:szCs w:val="24"/>
    </w:rPr>
  </w:style>
  <w:style w:type="character" w:customStyle="1" w:styleId="mce-nbsp-wrap">
    <w:name w:val="mce-nbsp-wrap"/>
    <w:basedOn w:val="Domylnaczcionkaakapitu"/>
    <w:rsid w:val="00553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6A199-A97C-43C3-A6F9-DF294D96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1431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Ministrerstwo Edukacji Narodowej</Company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winxp</dc:creator>
  <cp:keywords/>
  <cp:lastModifiedBy>Powiatowe Centrum Edukacji i Kształcenia Kadr w Bolesławcu PCEiKK</cp:lastModifiedBy>
  <cp:revision>5</cp:revision>
  <cp:lastPrinted>2025-04-02T07:59:00Z</cp:lastPrinted>
  <dcterms:created xsi:type="dcterms:W3CDTF">2025-03-30T11:42:00Z</dcterms:created>
  <dcterms:modified xsi:type="dcterms:W3CDTF">2025-04-02T08:02:00Z</dcterms:modified>
</cp:coreProperties>
</file>